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1F4F0" w14:textId="242313F3" w:rsidR="00613D1D" w:rsidRPr="002B4D5F" w:rsidRDefault="001F785F" w:rsidP="001F785F">
      <w:pPr>
        <w:spacing w:before="100"/>
      </w:pPr>
      <w:r>
        <w:t xml:space="preserve">                                                                         </w:t>
      </w:r>
      <w:r w:rsidRPr="0080074E">
        <w:rPr>
          <w:noProof/>
        </w:rPr>
        <w:drawing>
          <wp:inline distT="0" distB="0" distL="0" distR="0" wp14:anchorId="77DB0146" wp14:editId="27CCE307">
            <wp:extent cx="1323878" cy="9388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099" cy="95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E8296" w14:textId="70C11024" w:rsidR="00613D1D" w:rsidRPr="002B4D5F" w:rsidRDefault="00912B77" w:rsidP="00A648AB">
      <w:pPr>
        <w:spacing w:before="3"/>
        <w:ind w:right="-50"/>
        <w:jc w:val="center"/>
        <w:rPr>
          <w:rFonts w:eastAsia="Century Gothic"/>
          <w:sz w:val="44"/>
          <w:szCs w:val="44"/>
        </w:rPr>
      </w:pPr>
      <w:r w:rsidRPr="002B4D5F">
        <w:rPr>
          <w:rFonts w:eastAsia="Century Gothic"/>
          <w:b/>
          <w:spacing w:val="-1"/>
          <w:sz w:val="44"/>
          <w:szCs w:val="44"/>
        </w:rPr>
        <w:t>T</w:t>
      </w:r>
      <w:r w:rsidRPr="002B4D5F">
        <w:rPr>
          <w:rFonts w:eastAsia="Century Gothic"/>
          <w:b/>
          <w:sz w:val="44"/>
          <w:szCs w:val="44"/>
        </w:rPr>
        <w:t>OM</w:t>
      </w:r>
      <w:r w:rsidRPr="002B4D5F">
        <w:rPr>
          <w:b/>
          <w:spacing w:val="3"/>
          <w:sz w:val="44"/>
          <w:szCs w:val="44"/>
        </w:rPr>
        <w:t xml:space="preserve"> </w:t>
      </w:r>
      <w:r w:rsidRPr="002B4D5F">
        <w:rPr>
          <w:rFonts w:eastAsia="Century Gothic"/>
          <w:b/>
          <w:sz w:val="44"/>
          <w:szCs w:val="44"/>
        </w:rPr>
        <w:t>MB</w:t>
      </w:r>
      <w:r w:rsidRPr="002B4D5F">
        <w:rPr>
          <w:rFonts w:eastAsia="Century Gothic"/>
          <w:b/>
          <w:spacing w:val="1"/>
          <w:sz w:val="44"/>
          <w:szCs w:val="44"/>
        </w:rPr>
        <w:t>O</w:t>
      </w:r>
      <w:r w:rsidRPr="002B4D5F">
        <w:rPr>
          <w:rFonts w:eastAsia="Century Gothic"/>
          <w:b/>
          <w:sz w:val="44"/>
          <w:szCs w:val="44"/>
        </w:rPr>
        <w:t>YA</w:t>
      </w:r>
      <w:r w:rsidRPr="002B4D5F">
        <w:rPr>
          <w:b/>
          <w:spacing w:val="-1"/>
          <w:sz w:val="44"/>
          <w:szCs w:val="44"/>
        </w:rPr>
        <w:t xml:space="preserve"> </w:t>
      </w:r>
      <w:r w:rsidRPr="002B4D5F">
        <w:rPr>
          <w:rFonts w:eastAsia="Century Gothic"/>
          <w:b/>
          <w:sz w:val="44"/>
          <w:szCs w:val="44"/>
        </w:rPr>
        <w:t>UNIV</w:t>
      </w:r>
      <w:r w:rsidRPr="002B4D5F">
        <w:rPr>
          <w:rFonts w:eastAsia="Century Gothic"/>
          <w:b/>
          <w:spacing w:val="2"/>
          <w:sz w:val="44"/>
          <w:szCs w:val="44"/>
        </w:rPr>
        <w:t>E</w:t>
      </w:r>
      <w:r w:rsidRPr="002B4D5F">
        <w:rPr>
          <w:rFonts w:eastAsia="Century Gothic"/>
          <w:b/>
          <w:spacing w:val="1"/>
          <w:sz w:val="44"/>
          <w:szCs w:val="44"/>
        </w:rPr>
        <w:t>R</w:t>
      </w:r>
      <w:r w:rsidRPr="002B4D5F">
        <w:rPr>
          <w:rFonts w:eastAsia="Century Gothic"/>
          <w:b/>
          <w:sz w:val="44"/>
          <w:szCs w:val="44"/>
        </w:rPr>
        <w:t>S</w:t>
      </w:r>
      <w:r w:rsidRPr="002B4D5F">
        <w:rPr>
          <w:rFonts w:eastAsia="Century Gothic"/>
          <w:b/>
          <w:spacing w:val="-1"/>
          <w:sz w:val="44"/>
          <w:szCs w:val="44"/>
        </w:rPr>
        <w:t>IT</w:t>
      </w:r>
      <w:r w:rsidRPr="002B4D5F">
        <w:rPr>
          <w:rFonts w:eastAsia="Century Gothic"/>
          <w:b/>
          <w:sz w:val="44"/>
          <w:szCs w:val="44"/>
        </w:rPr>
        <w:t>Y</w:t>
      </w:r>
      <w:r w:rsidRPr="002B4D5F">
        <w:rPr>
          <w:b/>
          <w:spacing w:val="-5"/>
          <w:sz w:val="44"/>
          <w:szCs w:val="44"/>
        </w:rPr>
        <w:t xml:space="preserve"> </w:t>
      </w:r>
    </w:p>
    <w:p w14:paraId="202678A8" w14:textId="77777777" w:rsidR="00613D1D" w:rsidRPr="002B4D5F" w:rsidRDefault="00613D1D">
      <w:pPr>
        <w:spacing w:before="3" w:line="240" w:lineRule="exact"/>
        <w:rPr>
          <w:sz w:val="24"/>
          <w:szCs w:val="24"/>
        </w:rPr>
      </w:pPr>
    </w:p>
    <w:p w14:paraId="7EEF9161" w14:textId="68FC518F" w:rsidR="00A85D6C" w:rsidRPr="002B4D5F" w:rsidRDefault="00A85D6C" w:rsidP="00A648AB">
      <w:pPr>
        <w:ind w:right="-320"/>
        <w:jc w:val="center"/>
        <w:rPr>
          <w:rFonts w:eastAsia="Century Gothic"/>
          <w:b/>
          <w:sz w:val="40"/>
          <w:szCs w:val="40"/>
        </w:rPr>
      </w:pPr>
      <w:r w:rsidRPr="002B4D5F">
        <w:rPr>
          <w:rFonts w:eastAsia="Century Gothic"/>
          <w:b/>
          <w:sz w:val="40"/>
          <w:szCs w:val="40"/>
        </w:rPr>
        <w:t>UNIVERSITY EXAMINATIONS</w:t>
      </w:r>
    </w:p>
    <w:p w14:paraId="47A939F6" w14:textId="6FAD2024" w:rsidR="00A85D6C" w:rsidRPr="002B4D5F" w:rsidRDefault="00A85D6C" w:rsidP="00415B87">
      <w:pPr>
        <w:ind w:left="1771" w:right="1789"/>
        <w:jc w:val="center"/>
        <w:rPr>
          <w:rFonts w:eastAsia="Century Gothic"/>
          <w:b/>
          <w:sz w:val="40"/>
          <w:szCs w:val="40"/>
        </w:rPr>
      </w:pPr>
      <w:r w:rsidRPr="002B4D5F">
        <w:rPr>
          <w:rFonts w:eastAsia="Century Gothic"/>
          <w:b/>
          <w:sz w:val="40"/>
          <w:szCs w:val="40"/>
        </w:rPr>
        <w:t>20</w:t>
      </w:r>
      <w:r w:rsidR="00AD70CC">
        <w:rPr>
          <w:rFonts w:eastAsia="Century Gothic"/>
          <w:b/>
          <w:sz w:val="40"/>
          <w:szCs w:val="40"/>
        </w:rPr>
        <w:t>2</w:t>
      </w:r>
      <w:r w:rsidR="000F2F3D">
        <w:rPr>
          <w:rFonts w:eastAsia="Century Gothic"/>
          <w:b/>
          <w:sz w:val="40"/>
          <w:szCs w:val="40"/>
        </w:rPr>
        <w:t>3</w:t>
      </w:r>
      <w:r w:rsidRPr="002B4D5F">
        <w:rPr>
          <w:rFonts w:eastAsia="Century Gothic"/>
          <w:b/>
          <w:sz w:val="40"/>
          <w:szCs w:val="40"/>
        </w:rPr>
        <w:t>/20</w:t>
      </w:r>
      <w:r w:rsidR="00CD4035" w:rsidRPr="002B4D5F">
        <w:rPr>
          <w:rFonts w:eastAsia="Century Gothic"/>
          <w:b/>
          <w:sz w:val="40"/>
          <w:szCs w:val="40"/>
        </w:rPr>
        <w:t>2</w:t>
      </w:r>
      <w:r w:rsidR="000F2F3D">
        <w:rPr>
          <w:rFonts w:eastAsia="Century Gothic"/>
          <w:b/>
          <w:sz w:val="40"/>
          <w:szCs w:val="40"/>
        </w:rPr>
        <w:t>4</w:t>
      </w:r>
      <w:r w:rsidRPr="002B4D5F">
        <w:rPr>
          <w:rFonts w:eastAsia="Century Gothic"/>
          <w:b/>
          <w:sz w:val="40"/>
          <w:szCs w:val="40"/>
        </w:rPr>
        <w:t xml:space="preserve"> ACADEMIC YEAR</w:t>
      </w:r>
    </w:p>
    <w:p w14:paraId="422178CB" w14:textId="77777777" w:rsidR="00613D1D" w:rsidRPr="002B4D5F" w:rsidRDefault="00912B77" w:rsidP="00415B87">
      <w:pPr>
        <w:ind w:left="1771" w:right="1789"/>
        <w:jc w:val="center"/>
        <w:rPr>
          <w:rFonts w:eastAsia="Century Gothic"/>
          <w:sz w:val="24"/>
          <w:szCs w:val="24"/>
        </w:rPr>
      </w:pPr>
      <w:r w:rsidRPr="002B4D5F">
        <w:rPr>
          <w:b/>
          <w:i/>
          <w:color w:val="0000FF"/>
          <w:position w:val="-1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A95DF3" w:rsidRPr="002B4D5F">
        <w:rPr>
          <w:b/>
          <w:i/>
          <w:color w:val="0000FF"/>
          <w:position w:val="-1"/>
          <w:sz w:val="18"/>
          <w:szCs w:val="18"/>
        </w:rPr>
        <w:t xml:space="preserve">                         </w:t>
      </w:r>
      <w:r w:rsidRPr="002B4D5F">
        <w:rPr>
          <w:b/>
          <w:i/>
          <w:color w:val="0000FF"/>
          <w:position w:val="-1"/>
          <w:sz w:val="18"/>
          <w:szCs w:val="18"/>
        </w:rPr>
        <w:t xml:space="preserve"> </w:t>
      </w:r>
      <w:r w:rsidRPr="002B4D5F">
        <w:rPr>
          <w:rFonts w:eastAsia="Century Gothic"/>
          <w:b/>
          <w:color w:val="000000"/>
          <w:spacing w:val="-40"/>
          <w:position w:val="-1"/>
          <w:sz w:val="18"/>
          <w:szCs w:val="18"/>
        </w:rPr>
        <w:t xml:space="preserve"> </w:t>
      </w:r>
    </w:p>
    <w:p w14:paraId="1923E934" w14:textId="68F1F5C1" w:rsidR="00A95DF3" w:rsidRPr="002B4D5F" w:rsidRDefault="00F0744E" w:rsidP="00613052">
      <w:pPr>
        <w:spacing w:before="15"/>
        <w:ind w:left="100"/>
        <w:jc w:val="center"/>
        <w:rPr>
          <w:rFonts w:eastAsia="Century Gothic"/>
          <w:b/>
          <w:sz w:val="24"/>
          <w:szCs w:val="24"/>
        </w:rPr>
      </w:pPr>
      <w:r>
        <w:rPr>
          <w:rFonts w:eastAsia="Century Gothic"/>
          <w:b/>
          <w:sz w:val="24"/>
          <w:szCs w:val="24"/>
        </w:rPr>
        <w:t>FIRST</w:t>
      </w:r>
      <w:r w:rsidR="00A85D6C" w:rsidRPr="002B4D5F">
        <w:rPr>
          <w:rFonts w:eastAsia="Century Gothic"/>
          <w:b/>
          <w:sz w:val="24"/>
          <w:szCs w:val="24"/>
        </w:rPr>
        <w:t xml:space="preserve"> YEAR, </w:t>
      </w:r>
      <w:r w:rsidR="001A39C8">
        <w:rPr>
          <w:rFonts w:eastAsia="Century Gothic"/>
          <w:b/>
          <w:sz w:val="24"/>
          <w:szCs w:val="24"/>
        </w:rPr>
        <w:t>FIRST</w:t>
      </w:r>
      <w:r w:rsidR="00A85D6C" w:rsidRPr="002B4D5F">
        <w:rPr>
          <w:rFonts w:eastAsia="Century Gothic"/>
          <w:b/>
          <w:sz w:val="24"/>
          <w:szCs w:val="24"/>
        </w:rPr>
        <w:t xml:space="preserve"> SEMESTER EXAMINATIONS FOR THE </w:t>
      </w:r>
      <w:r w:rsidR="00613052">
        <w:rPr>
          <w:rFonts w:eastAsia="Century Gothic"/>
          <w:b/>
          <w:sz w:val="24"/>
          <w:szCs w:val="24"/>
        </w:rPr>
        <w:t xml:space="preserve">DEGREE OF </w:t>
      </w:r>
      <w:r>
        <w:rPr>
          <w:rFonts w:eastAsia="Century Gothic"/>
          <w:b/>
          <w:sz w:val="24"/>
          <w:szCs w:val="24"/>
        </w:rPr>
        <w:t>MASTER IN PARASITOLOGY AND VECTOR BIOLOGY</w:t>
      </w:r>
    </w:p>
    <w:p w14:paraId="11B6211F" w14:textId="77777777" w:rsidR="00A85D6C" w:rsidRPr="002B4D5F" w:rsidRDefault="00A85D6C">
      <w:pPr>
        <w:spacing w:before="15"/>
        <w:ind w:left="100"/>
        <w:rPr>
          <w:rFonts w:eastAsia="Century Gothic"/>
          <w:b/>
          <w:sz w:val="24"/>
          <w:szCs w:val="24"/>
        </w:rPr>
      </w:pPr>
    </w:p>
    <w:p w14:paraId="132162B4" w14:textId="5AC94842" w:rsidR="00A85D6C" w:rsidRPr="00256303" w:rsidRDefault="00037137" w:rsidP="00A85D6C">
      <w:pPr>
        <w:spacing w:before="15"/>
        <w:ind w:left="100"/>
        <w:jc w:val="center"/>
        <w:rPr>
          <w:rFonts w:eastAsia="Century Gothic"/>
          <w:b/>
          <w:sz w:val="36"/>
          <w:szCs w:val="36"/>
        </w:rPr>
      </w:pPr>
      <w:r w:rsidRPr="00256303">
        <w:rPr>
          <w:rFonts w:eastAsia="Century Gothic"/>
          <w:b/>
          <w:sz w:val="36"/>
          <w:szCs w:val="36"/>
        </w:rPr>
        <w:t>S</w:t>
      </w:r>
      <w:r w:rsidR="000F2F3D" w:rsidRPr="00256303">
        <w:rPr>
          <w:rFonts w:eastAsia="Century Gothic"/>
          <w:b/>
          <w:sz w:val="36"/>
          <w:szCs w:val="36"/>
        </w:rPr>
        <w:t>ZL</w:t>
      </w:r>
      <w:r w:rsidR="00CA7D35" w:rsidRPr="00256303">
        <w:rPr>
          <w:rFonts w:eastAsia="Century Gothic"/>
          <w:b/>
          <w:sz w:val="36"/>
          <w:szCs w:val="36"/>
        </w:rPr>
        <w:t xml:space="preserve"> </w:t>
      </w:r>
      <w:r w:rsidR="000F2F3D" w:rsidRPr="00256303">
        <w:rPr>
          <w:rFonts w:eastAsia="Century Gothic"/>
          <w:b/>
          <w:sz w:val="36"/>
          <w:szCs w:val="36"/>
        </w:rPr>
        <w:t>810</w:t>
      </w:r>
      <w:r w:rsidR="00A85D6C" w:rsidRPr="00256303">
        <w:rPr>
          <w:rFonts w:eastAsia="Century Gothic"/>
          <w:b/>
          <w:sz w:val="36"/>
          <w:szCs w:val="36"/>
        </w:rPr>
        <w:t xml:space="preserve">: </w:t>
      </w:r>
      <w:r w:rsidR="000F2F3D" w:rsidRPr="00256303">
        <w:rPr>
          <w:rFonts w:eastAsia="Century Gothic"/>
          <w:b/>
          <w:bCs/>
          <w:sz w:val="36"/>
          <w:szCs w:val="36"/>
        </w:rPr>
        <w:t>ADVANCES &amp; TECHNIQUES IN CELL &amp; M</w:t>
      </w:r>
      <w:bookmarkStart w:id="0" w:name="_GoBack"/>
      <w:bookmarkEnd w:id="0"/>
      <w:r w:rsidR="000F2F3D" w:rsidRPr="00256303">
        <w:rPr>
          <w:rFonts w:eastAsia="Century Gothic"/>
          <w:b/>
          <w:bCs/>
          <w:sz w:val="36"/>
          <w:szCs w:val="36"/>
        </w:rPr>
        <w:t>OLECULAR BIOLOGY I</w:t>
      </w:r>
    </w:p>
    <w:p w14:paraId="02D44EF6" w14:textId="77777777" w:rsidR="00415B87" w:rsidRPr="002B4D5F" w:rsidRDefault="00415B87" w:rsidP="00415B87">
      <w:pPr>
        <w:tabs>
          <w:tab w:val="left" w:pos="5415"/>
        </w:tabs>
        <w:spacing w:before="15"/>
        <w:ind w:left="100"/>
        <w:jc w:val="right"/>
        <w:rPr>
          <w:spacing w:val="55"/>
          <w:sz w:val="24"/>
          <w:szCs w:val="24"/>
        </w:rPr>
      </w:pPr>
    </w:p>
    <w:p w14:paraId="25E5F65B" w14:textId="4511F370" w:rsidR="00613D1D" w:rsidRPr="002B4D5F" w:rsidRDefault="00A85D6C" w:rsidP="00256303">
      <w:pPr>
        <w:tabs>
          <w:tab w:val="left" w:pos="6330"/>
        </w:tabs>
        <w:spacing w:before="15"/>
        <w:ind w:right="480"/>
        <w:jc w:val="center"/>
        <w:rPr>
          <w:rFonts w:eastAsia="Century Gothic"/>
          <w:sz w:val="24"/>
          <w:szCs w:val="24"/>
        </w:rPr>
      </w:pPr>
      <w:r w:rsidRPr="002B4D5F">
        <w:rPr>
          <w:rFonts w:eastAsia="Century Gothic"/>
          <w:b/>
          <w:sz w:val="24"/>
          <w:szCs w:val="24"/>
        </w:rPr>
        <w:t>TIME</w:t>
      </w:r>
      <w:r w:rsidRPr="002B4D5F">
        <w:rPr>
          <w:rFonts w:eastAsia="Century Gothic"/>
          <w:sz w:val="24"/>
          <w:szCs w:val="24"/>
        </w:rPr>
        <w:t xml:space="preserve">: </w:t>
      </w:r>
      <w:r w:rsidR="005C56B5" w:rsidRPr="002B4D5F">
        <w:rPr>
          <w:rFonts w:eastAsia="Century Gothic"/>
          <w:sz w:val="24"/>
          <w:szCs w:val="24"/>
        </w:rPr>
        <w:t>3</w:t>
      </w:r>
      <w:r w:rsidRPr="002B4D5F">
        <w:rPr>
          <w:rFonts w:eastAsia="Century Gothic"/>
          <w:sz w:val="24"/>
          <w:szCs w:val="24"/>
        </w:rPr>
        <w:t xml:space="preserve"> HOURS</w:t>
      </w:r>
    </w:p>
    <w:p w14:paraId="0228C360" w14:textId="77777777" w:rsidR="00613D1D" w:rsidRPr="002B4D5F" w:rsidRDefault="003812B8">
      <w:pPr>
        <w:spacing w:before="15" w:line="260" w:lineRule="exact"/>
        <w:rPr>
          <w:sz w:val="26"/>
          <w:szCs w:val="26"/>
        </w:rPr>
      </w:pPr>
      <w:r w:rsidRPr="002B4D5F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2AD096D" wp14:editId="034F71AB">
                <wp:simplePos x="0" y="0"/>
                <wp:positionH relativeFrom="page">
                  <wp:posOffset>882650</wp:posOffset>
                </wp:positionH>
                <wp:positionV relativeFrom="paragraph">
                  <wp:posOffset>8255</wp:posOffset>
                </wp:positionV>
                <wp:extent cx="6010275" cy="46990"/>
                <wp:effectExtent l="6350" t="1270" r="3175" b="889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0275" cy="46990"/>
                          <a:chOff x="1389" y="291"/>
                          <a:chExt cx="9465" cy="74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412" y="313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12" y="357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ADF17B8" id="Group 3" o:spid="_x0000_s1026" style="position:absolute;margin-left:69.5pt;margin-top:.65pt;width:473.25pt;height:3.7pt;z-index:-251658240;mso-position-horizontal-relative:page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">
  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" path="m,l9419,e" filled="f" strokeweight="2.26pt">
                  <v:path arrowok="t" o:connecttype="custom" o:connectlocs="0,0;9419,0" o:connectangles="0,0"/>
                </v:shape>
                <v:shape id="Freeform 4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" path="m,l9419,e" filled="f" strokeweight=".82pt">
                  <v:path arrowok="t" o:connecttype="custom" o:connectlocs="0,0;9419,0" o:connectangles="0,0"/>
                </v:shape>
                <w10:wrap anchorx="page"/>
              </v:group>
            </w:pict>
          </mc:Fallback>
        </mc:AlternateContent>
      </w:r>
    </w:p>
    <w:p w14:paraId="70DBFAD6" w14:textId="77777777" w:rsidR="00A95DF3" w:rsidRPr="000037DE" w:rsidRDefault="00A95DF3" w:rsidP="00A85D6C">
      <w:pPr>
        <w:spacing w:before="9"/>
        <w:rPr>
          <w:b/>
          <w:sz w:val="24"/>
          <w:szCs w:val="24"/>
        </w:rPr>
      </w:pPr>
      <w:r w:rsidRPr="002B4D5F">
        <w:rPr>
          <w:rFonts w:eastAsia="Century Gothic"/>
          <w:b/>
          <w:spacing w:val="-1"/>
          <w:sz w:val="24"/>
          <w:szCs w:val="24"/>
        </w:rPr>
        <w:t xml:space="preserve"> </w:t>
      </w:r>
      <w:r w:rsidR="00AC560A" w:rsidRPr="000037DE">
        <w:rPr>
          <w:rFonts w:eastAsia="Century Gothic"/>
          <w:b/>
          <w:spacing w:val="-1"/>
          <w:sz w:val="24"/>
          <w:szCs w:val="24"/>
        </w:rPr>
        <w:t>INSTRUCTIONS</w:t>
      </w:r>
    </w:p>
    <w:p w14:paraId="4232D017" w14:textId="34A516CB" w:rsidR="00861706" w:rsidRPr="000037DE" w:rsidRDefault="00F025D4" w:rsidP="00007FA3">
      <w:pPr>
        <w:numPr>
          <w:ilvl w:val="0"/>
          <w:numId w:val="2"/>
        </w:numPr>
        <w:spacing w:before="9"/>
        <w:ind w:left="180" w:right="-450" w:hanging="180"/>
        <w:rPr>
          <w:sz w:val="24"/>
          <w:szCs w:val="24"/>
        </w:rPr>
      </w:pPr>
      <w:r w:rsidRPr="000037DE">
        <w:rPr>
          <w:sz w:val="24"/>
          <w:szCs w:val="24"/>
        </w:rPr>
        <w:t xml:space="preserve">ANSWER </w:t>
      </w:r>
      <w:r w:rsidRPr="000037DE">
        <w:rPr>
          <w:b/>
          <w:sz w:val="24"/>
          <w:szCs w:val="24"/>
        </w:rPr>
        <w:t>ALL</w:t>
      </w:r>
      <w:r w:rsidRPr="000037DE">
        <w:rPr>
          <w:sz w:val="24"/>
          <w:szCs w:val="24"/>
        </w:rPr>
        <w:t xml:space="preserve"> QUESTIONS IN </w:t>
      </w:r>
      <w:r w:rsidRPr="000037DE">
        <w:rPr>
          <w:b/>
          <w:sz w:val="24"/>
          <w:szCs w:val="24"/>
        </w:rPr>
        <w:t>SECTION A</w:t>
      </w:r>
      <w:r w:rsidRPr="000037DE">
        <w:rPr>
          <w:sz w:val="24"/>
          <w:szCs w:val="24"/>
        </w:rPr>
        <w:t xml:space="preserve"> AND </w:t>
      </w:r>
      <w:r w:rsidRPr="000037DE">
        <w:rPr>
          <w:b/>
          <w:sz w:val="24"/>
          <w:szCs w:val="24"/>
        </w:rPr>
        <w:t>ANY</w:t>
      </w:r>
      <w:r w:rsidRPr="000037DE">
        <w:rPr>
          <w:sz w:val="24"/>
          <w:szCs w:val="24"/>
        </w:rPr>
        <w:t xml:space="preserve"> </w:t>
      </w:r>
      <w:r w:rsidR="007C3B9E" w:rsidRPr="000037DE">
        <w:rPr>
          <w:b/>
          <w:sz w:val="24"/>
          <w:szCs w:val="24"/>
        </w:rPr>
        <w:t>TWO</w:t>
      </w:r>
      <w:r w:rsidRPr="000037DE">
        <w:rPr>
          <w:sz w:val="24"/>
          <w:szCs w:val="24"/>
        </w:rPr>
        <w:t xml:space="preserve"> </w:t>
      </w:r>
      <w:r w:rsidR="00007FA3" w:rsidRPr="000037DE">
        <w:rPr>
          <w:sz w:val="24"/>
          <w:szCs w:val="24"/>
        </w:rPr>
        <w:t xml:space="preserve">QUESTIONS </w:t>
      </w:r>
      <w:r w:rsidRPr="000037DE">
        <w:rPr>
          <w:sz w:val="24"/>
          <w:szCs w:val="24"/>
        </w:rPr>
        <w:t xml:space="preserve">IN </w:t>
      </w:r>
      <w:r w:rsidRPr="000037DE">
        <w:rPr>
          <w:b/>
          <w:sz w:val="24"/>
          <w:szCs w:val="24"/>
        </w:rPr>
        <w:t>SECTION B</w:t>
      </w:r>
      <w:r w:rsidR="00524B28" w:rsidRPr="000037DE">
        <w:rPr>
          <w:b/>
          <w:sz w:val="24"/>
          <w:szCs w:val="24"/>
        </w:rPr>
        <w:t>.</w:t>
      </w:r>
    </w:p>
    <w:p w14:paraId="3265E5F0" w14:textId="77777777" w:rsidR="00F025D4" w:rsidRPr="000037DE" w:rsidRDefault="00F025D4" w:rsidP="00007FA3">
      <w:pPr>
        <w:numPr>
          <w:ilvl w:val="0"/>
          <w:numId w:val="2"/>
        </w:numPr>
        <w:spacing w:before="9"/>
        <w:ind w:left="180" w:hanging="180"/>
        <w:rPr>
          <w:sz w:val="24"/>
          <w:szCs w:val="24"/>
        </w:rPr>
      </w:pPr>
      <w:r w:rsidRPr="000037DE">
        <w:rPr>
          <w:sz w:val="24"/>
          <w:szCs w:val="24"/>
        </w:rPr>
        <w:t>DO NOT WRITE ON THIS QUESTION PAPER</w:t>
      </w:r>
      <w:r w:rsidR="00524B28" w:rsidRPr="000037DE">
        <w:rPr>
          <w:sz w:val="24"/>
          <w:szCs w:val="24"/>
        </w:rPr>
        <w:t>.</w:t>
      </w:r>
    </w:p>
    <w:p w14:paraId="0A32EB07" w14:textId="77777777" w:rsidR="001C3B8A" w:rsidRPr="000037DE" w:rsidRDefault="001C3B8A" w:rsidP="001C3B8A">
      <w:pPr>
        <w:spacing w:before="9"/>
        <w:ind w:left="270"/>
        <w:rPr>
          <w:sz w:val="24"/>
          <w:szCs w:val="24"/>
        </w:rPr>
      </w:pPr>
    </w:p>
    <w:p w14:paraId="5E6F1FEB" w14:textId="77777777" w:rsidR="001C3B8A" w:rsidRPr="000037DE" w:rsidRDefault="0032452D" w:rsidP="001C3B8A">
      <w:pPr>
        <w:spacing w:before="9"/>
        <w:rPr>
          <w:sz w:val="24"/>
          <w:szCs w:val="24"/>
        </w:rPr>
      </w:pPr>
      <w:r w:rsidRPr="000037DE">
        <w:rPr>
          <w:b/>
          <w:sz w:val="24"/>
          <w:szCs w:val="24"/>
        </w:rPr>
        <w:t>SECTION A: [</w:t>
      </w:r>
      <w:r w:rsidR="009E701E" w:rsidRPr="000037DE">
        <w:rPr>
          <w:b/>
          <w:sz w:val="24"/>
          <w:szCs w:val="24"/>
        </w:rPr>
        <w:t>4</w:t>
      </w:r>
      <w:r w:rsidR="00C01AAE" w:rsidRPr="000037DE">
        <w:rPr>
          <w:b/>
          <w:sz w:val="24"/>
          <w:szCs w:val="24"/>
        </w:rPr>
        <w:t>0</w:t>
      </w:r>
      <w:r w:rsidR="001C3B8A" w:rsidRPr="000037DE">
        <w:rPr>
          <w:b/>
          <w:sz w:val="24"/>
          <w:szCs w:val="24"/>
        </w:rPr>
        <w:t xml:space="preserve"> MARKS] (ANSWER ALL QUESTIONS)</w:t>
      </w:r>
    </w:p>
    <w:p w14:paraId="682852EF" w14:textId="77777777" w:rsidR="00613D1D" w:rsidRPr="000037DE" w:rsidRDefault="00613D1D" w:rsidP="00552B2C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p w14:paraId="6E028F7C" w14:textId="0A186CA6" w:rsidR="00DE1774" w:rsidRPr="000037DE" w:rsidRDefault="00DE1774" w:rsidP="00DE1774">
      <w:pPr>
        <w:numPr>
          <w:ilvl w:val="0"/>
          <w:numId w:val="10"/>
        </w:numPr>
        <w:spacing w:line="360" w:lineRule="auto"/>
        <w:jc w:val="both"/>
        <w:rPr>
          <w:sz w:val="24"/>
          <w:szCs w:val="24"/>
        </w:rPr>
      </w:pPr>
      <w:r w:rsidRPr="000037DE">
        <w:rPr>
          <w:sz w:val="24"/>
          <w:szCs w:val="24"/>
        </w:rPr>
        <w:t>Define the following terms</w:t>
      </w:r>
      <w:r w:rsidR="00CD3658">
        <w:rPr>
          <w:sz w:val="24"/>
          <w:szCs w:val="24"/>
        </w:rPr>
        <w:t>:</w:t>
      </w:r>
      <w:r w:rsidRPr="000037DE">
        <w:rPr>
          <w:sz w:val="24"/>
          <w:szCs w:val="24"/>
        </w:rPr>
        <w:t xml:space="preserve">                                                                         </w:t>
      </w:r>
      <w:r w:rsidR="002A7F41">
        <w:rPr>
          <w:sz w:val="24"/>
          <w:szCs w:val="24"/>
        </w:rPr>
        <w:t xml:space="preserve"> </w:t>
      </w:r>
      <w:r w:rsidRPr="000037DE">
        <w:rPr>
          <w:sz w:val="24"/>
          <w:szCs w:val="24"/>
        </w:rPr>
        <w:t xml:space="preserve">         (</w:t>
      </w:r>
      <w:r w:rsidR="00D92F9B" w:rsidRPr="000037DE">
        <w:rPr>
          <w:sz w:val="24"/>
          <w:szCs w:val="24"/>
        </w:rPr>
        <w:t>3</w:t>
      </w:r>
      <w:r w:rsidRPr="000037DE">
        <w:rPr>
          <w:sz w:val="24"/>
          <w:szCs w:val="24"/>
        </w:rPr>
        <w:t xml:space="preserve"> marks)</w:t>
      </w:r>
    </w:p>
    <w:p w14:paraId="73478121" w14:textId="41454EA3" w:rsidR="00CC1E75" w:rsidRPr="000037DE" w:rsidRDefault="00834743" w:rsidP="00CC1E75">
      <w:pPr>
        <w:pStyle w:val="ListParagraph"/>
        <w:numPr>
          <w:ilvl w:val="0"/>
          <w:numId w:val="3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Spectrophotometer</w:t>
      </w:r>
      <w:r w:rsidR="002A7F41">
        <w:rPr>
          <w:rFonts w:ascii="Times New Roman" w:eastAsia="Times New Roman" w:hAnsi="Times New Roman"/>
          <w:sz w:val="24"/>
          <w:szCs w:val="24"/>
        </w:rPr>
        <w:t>.</w:t>
      </w:r>
    </w:p>
    <w:p w14:paraId="019463C7" w14:textId="50662859" w:rsidR="00AF21A1" w:rsidRPr="00AF21A1" w:rsidRDefault="00303AA3" w:rsidP="00CC1E75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Electron microscope</w:t>
      </w:r>
      <w:r w:rsidR="00AF21A1" w:rsidRPr="00AF21A1">
        <w:rPr>
          <w:rFonts w:ascii="Times New Roman" w:hAnsi="Times New Roman"/>
          <w:sz w:val="24"/>
          <w:szCs w:val="24"/>
        </w:rPr>
        <w:t>.</w:t>
      </w:r>
      <w:r w:rsidR="00AF21A1" w:rsidRPr="00AF21A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4347B96" w14:textId="67415264" w:rsidR="00CC1E75" w:rsidRPr="00AF21A1" w:rsidRDefault="00303AA3" w:rsidP="00AF21A1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Electrophoresis</w:t>
      </w:r>
      <w:r w:rsidR="00141146">
        <w:rPr>
          <w:rFonts w:ascii="Times New Roman" w:eastAsia="Times New Roman" w:hAnsi="Times New Roman"/>
          <w:sz w:val="24"/>
          <w:szCs w:val="24"/>
        </w:rPr>
        <w:t>.</w:t>
      </w:r>
    </w:p>
    <w:p w14:paraId="0C760176" w14:textId="77777777" w:rsidR="0081049D" w:rsidRPr="000037DE" w:rsidRDefault="0081049D" w:rsidP="002B4D5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037DE">
        <w:rPr>
          <w:rFonts w:ascii="Times New Roman" w:hAnsi="Times New Roman"/>
          <w:sz w:val="24"/>
          <w:szCs w:val="24"/>
        </w:rPr>
        <w:t>Differentiate between the following terms;</w:t>
      </w:r>
    </w:p>
    <w:p w14:paraId="2622C8C9" w14:textId="19BB8FC0" w:rsidR="002F02E9" w:rsidRPr="000037DE" w:rsidRDefault="00532C9A" w:rsidP="00E1722A">
      <w:pPr>
        <w:pStyle w:val="ListParagraph"/>
        <w:numPr>
          <w:ilvl w:val="2"/>
          <w:numId w:val="10"/>
        </w:numPr>
        <w:tabs>
          <w:tab w:val="clear" w:pos="2160"/>
          <w:tab w:val="num" w:pos="720"/>
        </w:tabs>
        <w:spacing w:line="360" w:lineRule="auto"/>
        <w:ind w:hanging="18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Immuno-florescence</w:t>
      </w:r>
      <w:r w:rsidR="0081049D" w:rsidRPr="000037DE"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Gel filtration</w:t>
      </w:r>
      <w:r w:rsidR="00141146">
        <w:rPr>
          <w:rFonts w:ascii="Times New Roman" w:hAnsi="Times New Roman"/>
          <w:sz w:val="24"/>
          <w:szCs w:val="24"/>
        </w:rPr>
        <w:t>.</w:t>
      </w:r>
      <w:r w:rsidR="0081049D" w:rsidRPr="000037DE">
        <w:rPr>
          <w:rFonts w:ascii="Times New Roman" w:hAnsi="Times New Roman"/>
          <w:sz w:val="24"/>
          <w:szCs w:val="24"/>
        </w:rPr>
        <w:t xml:space="preserve">             </w:t>
      </w:r>
      <w:r w:rsidR="00983E6C" w:rsidRPr="000037DE">
        <w:rPr>
          <w:rFonts w:ascii="Times New Roman" w:hAnsi="Times New Roman"/>
          <w:sz w:val="24"/>
          <w:szCs w:val="24"/>
        </w:rPr>
        <w:t xml:space="preserve">        </w:t>
      </w:r>
      <w:r w:rsidR="0081049D" w:rsidRPr="000037DE">
        <w:rPr>
          <w:rFonts w:ascii="Times New Roman" w:hAnsi="Times New Roman"/>
          <w:sz w:val="24"/>
          <w:szCs w:val="24"/>
        </w:rPr>
        <w:t xml:space="preserve"> </w:t>
      </w:r>
      <w:r w:rsidR="004600B6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4600B6">
        <w:rPr>
          <w:rFonts w:ascii="Times New Roman" w:hAnsi="Times New Roman"/>
          <w:sz w:val="24"/>
          <w:szCs w:val="24"/>
        </w:rPr>
        <w:t xml:space="preserve">    </w:t>
      </w:r>
      <w:r w:rsidR="00983E6C" w:rsidRPr="000037DE">
        <w:rPr>
          <w:rFonts w:ascii="Times New Roman" w:hAnsi="Times New Roman"/>
          <w:sz w:val="24"/>
          <w:szCs w:val="24"/>
        </w:rPr>
        <w:t xml:space="preserve"> </w:t>
      </w:r>
      <w:r w:rsidR="000F3218">
        <w:rPr>
          <w:rFonts w:ascii="Times New Roman" w:hAnsi="Times New Roman"/>
          <w:sz w:val="24"/>
          <w:szCs w:val="24"/>
        </w:rPr>
        <w:t xml:space="preserve">                      </w:t>
      </w:r>
      <w:r w:rsidR="00983E6C" w:rsidRPr="000037DE">
        <w:rPr>
          <w:rFonts w:ascii="Times New Roman" w:hAnsi="Times New Roman"/>
          <w:sz w:val="24"/>
          <w:szCs w:val="24"/>
        </w:rPr>
        <w:t xml:space="preserve">  </w:t>
      </w:r>
      <w:r w:rsidR="0081049D" w:rsidRPr="000037DE">
        <w:rPr>
          <w:rFonts w:ascii="Times New Roman" w:hAnsi="Times New Roman"/>
          <w:sz w:val="24"/>
          <w:szCs w:val="24"/>
        </w:rPr>
        <w:t>(2 marks)</w:t>
      </w:r>
    </w:p>
    <w:p w14:paraId="1F7D9459" w14:textId="13E00124" w:rsidR="002F02E9" w:rsidRPr="000037DE" w:rsidRDefault="00927AD4" w:rsidP="00E1722A">
      <w:pPr>
        <w:pStyle w:val="ListParagraph"/>
        <w:numPr>
          <w:ilvl w:val="2"/>
          <w:numId w:val="10"/>
        </w:numPr>
        <w:tabs>
          <w:tab w:val="clear" w:pos="2160"/>
          <w:tab w:val="num" w:pos="1980"/>
        </w:tabs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32580">
        <w:rPr>
          <w:rFonts w:ascii="Times New Roman" w:hAnsi="Times New Roman"/>
          <w:sz w:val="24"/>
          <w:szCs w:val="24"/>
        </w:rPr>
        <w:t>hromatography</w:t>
      </w:r>
      <w:r w:rsidR="002F02E9" w:rsidRPr="000037DE">
        <w:rPr>
          <w:rFonts w:ascii="Times New Roman" w:hAnsi="Times New Roman"/>
          <w:sz w:val="24"/>
          <w:szCs w:val="24"/>
        </w:rPr>
        <w:t xml:space="preserve"> and </w:t>
      </w:r>
      <w:r w:rsidR="00032580">
        <w:rPr>
          <w:rFonts w:ascii="Times New Roman" w:hAnsi="Times New Roman"/>
          <w:sz w:val="24"/>
          <w:szCs w:val="24"/>
        </w:rPr>
        <w:t>Sub-cellular fractionation</w:t>
      </w:r>
      <w:r w:rsidR="00141146">
        <w:rPr>
          <w:rFonts w:ascii="Times New Roman" w:hAnsi="Times New Roman"/>
          <w:sz w:val="24"/>
          <w:szCs w:val="24"/>
        </w:rPr>
        <w:t>.</w:t>
      </w:r>
      <w:r w:rsidR="002F02E9" w:rsidRPr="000037DE">
        <w:rPr>
          <w:rFonts w:ascii="Times New Roman" w:hAnsi="Times New Roman"/>
          <w:sz w:val="24"/>
          <w:szCs w:val="24"/>
        </w:rPr>
        <w:t xml:space="preserve">                </w:t>
      </w:r>
      <w:r w:rsidR="00B86913" w:rsidRPr="000037DE">
        <w:rPr>
          <w:rFonts w:ascii="Times New Roman" w:hAnsi="Times New Roman"/>
          <w:sz w:val="24"/>
          <w:szCs w:val="24"/>
        </w:rPr>
        <w:t xml:space="preserve">               </w:t>
      </w:r>
      <w:r w:rsidR="002F02E9" w:rsidRPr="000037DE">
        <w:rPr>
          <w:rFonts w:ascii="Times New Roman" w:hAnsi="Times New Roman"/>
          <w:sz w:val="24"/>
          <w:szCs w:val="24"/>
        </w:rPr>
        <w:t xml:space="preserve"> </w:t>
      </w:r>
      <w:r w:rsidR="000F3218">
        <w:rPr>
          <w:rFonts w:ascii="Times New Roman" w:hAnsi="Times New Roman"/>
          <w:sz w:val="24"/>
          <w:szCs w:val="24"/>
        </w:rPr>
        <w:t xml:space="preserve">                      </w:t>
      </w:r>
      <w:r w:rsidR="002F02E9" w:rsidRPr="000037DE">
        <w:rPr>
          <w:rFonts w:ascii="Times New Roman" w:hAnsi="Times New Roman"/>
          <w:sz w:val="24"/>
          <w:szCs w:val="24"/>
        </w:rPr>
        <w:t>(2 marks)</w:t>
      </w:r>
    </w:p>
    <w:p w14:paraId="2FB0DF31" w14:textId="7F623F85" w:rsidR="005C6F18" w:rsidRPr="000037DE" w:rsidRDefault="002F02E9" w:rsidP="002B4D5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037DE">
        <w:rPr>
          <w:rFonts w:ascii="Times New Roman" w:hAnsi="Times New Roman"/>
          <w:sz w:val="24"/>
          <w:szCs w:val="24"/>
        </w:rPr>
        <w:t xml:space="preserve">a. </w:t>
      </w:r>
      <w:r w:rsidR="004E7142">
        <w:rPr>
          <w:rFonts w:ascii="Times New Roman" w:hAnsi="Times New Roman"/>
          <w:sz w:val="24"/>
          <w:szCs w:val="24"/>
        </w:rPr>
        <w:t xml:space="preserve">Outline </w:t>
      </w:r>
      <w:r w:rsidR="00CD1BA4">
        <w:rPr>
          <w:rFonts w:ascii="Times New Roman" w:hAnsi="Times New Roman"/>
          <w:sz w:val="24"/>
          <w:szCs w:val="24"/>
        </w:rPr>
        <w:t>the procedure for gram staining</w:t>
      </w:r>
      <w:r w:rsidR="004E7142">
        <w:rPr>
          <w:rFonts w:ascii="Times New Roman" w:hAnsi="Times New Roman"/>
          <w:sz w:val="24"/>
          <w:szCs w:val="24"/>
        </w:rPr>
        <w:t xml:space="preserve">.                                 </w:t>
      </w:r>
      <w:r w:rsidR="00CD1BA4">
        <w:rPr>
          <w:rFonts w:ascii="Times New Roman" w:hAnsi="Times New Roman"/>
          <w:sz w:val="24"/>
          <w:szCs w:val="24"/>
        </w:rPr>
        <w:t xml:space="preserve">      </w:t>
      </w:r>
      <w:r w:rsidR="004E7142">
        <w:rPr>
          <w:rFonts w:ascii="Times New Roman" w:hAnsi="Times New Roman"/>
          <w:sz w:val="24"/>
          <w:szCs w:val="24"/>
        </w:rPr>
        <w:t xml:space="preserve">                    </w:t>
      </w:r>
      <w:r w:rsidR="004E7142" w:rsidRPr="004E7142">
        <w:rPr>
          <w:rFonts w:ascii="Times New Roman" w:hAnsi="Times New Roman"/>
          <w:sz w:val="24"/>
          <w:szCs w:val="24"/>
        </w:rPr>
        <w:t xml:space="preserve"> </w:t>
      </w:r>
      <w:r w:rsidRPr="000037DE">
        <w:rPr>
          <w:rFonts w:ascii="Times New Roman" w:hAnsi="Times New Roman"/>
          <w:sz w:val="24"/>
          <w:szCs w:val="24"/>
        </w:rPr>
        <w:t>(</w:t>
      </w:r>
      <w:r w:rsidR="004E7142">
        <w:rPr>
          <w:rFonts w:ascii="Times New Roman" w:hAnsi="Times New Roman"/>
          <w:sz w:val="24"/>
          <w:szCs w:val="24"/>
        </w:rPr>
        <w:t>4</w:t>
      </w:r>
      <w:r w:rsidRPr="000037DE">
        <w:rPr>
          <w:rFonts w:ascii="Times New Roman" w:hAnsi="Times New Roman"/>
          <w:sz w:val="24"/>
          <w:szCs w:val="24"/>
        </w:rPr>
        <w:t xml:space="preserve"> marks)</w:t>
      </w:r>
    </w:p>
    <w:p w14:paraId="5F1E3C3D" w14:textId="28D3CE9F" w:rsidR="007263CE" w:rsidRDefault="002F02E9" w:rsidP="007263CE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037DE">
        <w:rPr>
          <w:rFonts w:ascii="Times New Roman" w:hAnsi="Times New Roman"/>
          <w:sz w:val="24"/>
          <w:szCs w:val="24"/>
        </w:rPr>
        <w:t xml:space="preserve">b. </w:t>
      </w:r>
      <w:r w:rsidR="00D35190" w:rsidRPr="000037DE">
        <w:rPr>
          <w:rFonts w:ascii="Times New Roman" w:hAnsi="Times New Roman"/>
          <w:sz w:val="24"/>
          <w:szCs w:val="24"/>
        </w:rPr>
        <w:t xml:space="preserve">Outline </w:t>
      </w:r>
      <w:r w:rsidR="0006333E">
        <w:rPr>
          <w:rFonts w:ascii="Times New Roman" w:hAnsi="Times New Roman"/>
          <w:sz w:val="24"/>
          <w:szCs w:val="24"/>
        </w:rPr>
        <w:t>the t</w:t>
      </w:r>
      <w:r w:rsidR="0006333E" w:rsidRPr="00B773AD">
        <w:rPr>
          <w:rFonts w:ascii="Times New Roman" w:hAnsi="Times New Roman"/>
          <w:sz w:val="24"/>
          <w:szCs w:val="24"/>
        </w:rPr>
        <w:t>hree components th</w:t>
      </w:r>
      <w:r w:rsidR="0006333E">
        <w:rPr>
          <w:rFonts w:ascii="Times New Roman" w:hAnsi="Times New Roman"/>
          <w:sz w:val="24"/>
          <w:szCs w:val="24"/>
        </w:rPr>
        <w:t>at</w:t>
      </w:r>
      <w:r w:rsidR="0006333E" w:rsidRPr="00B773AD">
        <w:rPr>
          <w:rFonts w:ascii="Times New Roman" w:hAnsi="Times New Roman"/>
          <w:sz w:val="24"/>
          <w:szCs w:val="24"/>
        </w:rPr>
        <w:t xml:space="preserve"> form the basis of chromatography technique</w:t>
      </w:r>
      <w:r w:rsidR="00057395">
        <w:rPr>
          <w:rFonts w:ascii="Times New Roman" w:hAnsi="Times New Roman"/>
          <w:sz w:val="24"/>
          <w:szCs w:val="24"/>
        </w:rPr>
        <w:t>.</w:t>
      </w:r>
    </w:p>
    <w:p w14:paraId="7F6D3E21" w14:textId="04B25E05" w:rsidR="007263CE" w:rsidRPr="000037DE" w:rsidRDefault="007263CE" w:rsidP="007263CE">
      <w:pPr>
        <w:pStyle w:val="ListParagraph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0037DE">
        <w:rPr>
          <w:rFonts w:ascii="Times New Roman" w:hAnsi="Times New Roman"/>
          <w:sz w:val="24"/>
          <w:szCs w:val="24"/>
        </w:rPr>
        <w:t>(</w:t>
      </w:r>
      <w:r w:rsidR="0006333E">
        <w:rPr>
          <w:rFonts w:ascii="Times New Roman" w:hAnsi="Times New Roman"/>
          <w:sz w:val="24"/>
          <w:szCs w:val="24"/>
        </w:rPr>
        <w:t>6</w:t>
      </w:r>
      <w:r w:rsidRPr="000037DE">
        <w:rPr>
          <w:rFonts w:ascii="Times New Roman" w:hAnsi="Times New Roman"/>
          <w:sz w:val="24"/>
          <w:szCs w:val="24"/>
        </w:rPr>
        <w:t xml:space="preserve"> marks)</w:t>
      </w:r>
    </w:p>
    <w:p w14:paraId="3D9DCB4D" w14:textId="00AF2FD0" w:rsidR="00FB6793" w:rsidRPr="00511B07" w:rsidRDefault="007263CE" w:rsidP="00511B07">
      <w:pPr>
        <w:spacing w:line="36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7263CE">
        <w:rPr>
          <w:sz w:val="24"/>
          <w:szCs w:val="24"/>
        </w:rPr>
        <w:t xml:space="preserve"> </w:t>
      </w:r>
      <w:r w:rsidR="000665A6">
        <w:rPr>
          <w:sz w:val="24"/>
          <w:szCs w:val="24"/>
        </w:rPr>
        <w:t>Distinguish between primary and secondary immunofluorescence techniques.     (4 marks)</w:t>
      </w:r>
      <w:r w:rsidR="00FB6793" w:rsidRPr="00511B07">
        <w:rPr>
          <w:sz w:val="24"/>
          <w:szCs w:val="24"/>
        </w:rPr>
        <w:t xml:space="preserve">                                      </w:t>
      </w:r>
      <w:r w:rsidR="00640E96" w:rsidRPr="00511B07">
        <w:rPr>
          <w:sz w:val="24"/>
          <w:szCs w:val="24"/>
        </w:rPr>
        <w:t xml:space="preserve">  </w:t>
      </w:r>
    </w:p>
    <w:p w14:paraId="539D2A79" w14:textId="43FB7118" w:rsidR="007263CE" w:rsidRPr="000665A6" w:rsidRDefault="000665A6" w:rsidP="00F033DA">
      <w:pPr>
        <w:pStyle w:val="ListParagraph"/>
        <w:numPr>
          <w:ilvl w:val="0"/>
          <w:numId w:val="19"/>
        </w:numPr>
        <w:spacing w:before="24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Define X-ray diffraction.</w:t>
      </w:r>
      <w:r w:rsidR="00C368E3" w:rsidRPr="007263CE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C368E3" w:rsidRPr="007263CE">
        <w:rPr>
          <w:rFonts w:ascii="Times New Roman" w:hAnsi="Times New Roman"/>
          <w:sz w:val="24"/>
          <w:szCs w:val="24"/>
        </w:rPr>
        <w:t xml:space="preserve">       (</w:t>
      </w:r>
      <w:r>
        <w:rPr>
          <w:rFonts w:ascii="Times New Roman" w:hAnsi="Times New Roman"/>
          <w:sz w:val="24"/>
          <w:szCs w:val="24"/>
        </w:rPr>
        <w:t>2</w:t>
      </w:r>
      <w:r w:rsidR="00C368E3" w:rsidRPr="007263CE">
        <w:rPr>
          <w:rFonts w:ascii="Times New Roman" w:hAnsi="Times New Roman"/>
          <w:sz w:val="24"/>
          <w:szCs w:val="24"/>
        </w:rPr>
        <w:t xml:space="preserve"> marks)</w:t>
      </w:r>
    </w:p>
    <w:p w14:paraId="324249BC" w14:textId="76D501E8" w:rsidR="000665A6" w:rsidRPr="00554259" w:rsidRDefault="000665A6" w:rsidP="000665A6">
      <w:pPr>
        <w:pStyle w:val="ListParagraph"/>
        <w:spacing w:before="24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54259">
        <w:rPr>
          <w:rFonts w:ascii="Times New Roman" w:hAnsi="Times New Roman"/>
          <w:sz w:val="24"/>
          <w:szCs w:val="24"/>
        </w:rPr>
        <w:lastRenderedPageBreak/>
        <w:t>b) Outline the significance of X-ray diffraction</w:t>
      </w:r>
      <w:r w:rsidR="004F4108" w:rsidRPr="00554259">
        <w:rPr>
          <w:rFonts w:ascii="Times New Roman" w:hAnsi="Times New Roman"/>
          <w:sz w:val="24"/>
          <w:szCs w:val="24"/>
        </w:rPr>
        <w:t xml:space="preserve"> in various scientific fields.      </w:t>
      </w:r>
      <w:r w:rsidR="00051CE3" w:rsidRPr="00554259">
        <w:rPr>
          <w:rFonts w:ascii="Times New Roman" w:hAnsi="Times New Roman"/>
          <w:sz w:val="24"/>
          <w:szCs w:val="24"/>
        </w:rPr>
        <w:t xml:space="preserve"> </w:t>
      </w:r>
      <w:r w:rsidR="004F4108" w:rsidRPr="00554259">
        <w:rPr>
          <w:rFonts w:ascii="Times New Roman" w:hAnsi="Times New Roman"/>
          <w:sz w:val="24"/>
          <w:szCs w:val="24"/>
        </w:rPr>
        <w:t xml:space="preserve">  (4 marks)</w:t>
      </w:r>
    </w:p>
    <w:p w14:paraId="122F30D7" w14:textId="027B1100" w:rsidR="00105143" w:rsidRPr="00554259" w:rsidRDefault="00E356B6" w:rsidP="00443E41">
      <w:pPr>
        <w:ind w:left="450" w:hanging="90"/>
        <w:jc w:val="both"/>
        <w:rPr>
          <w:sz w:val="24"/>
          <w:szCs w:val="24"/>
        </w:rPr>
      </w:pPr>
      <w:r w:rsidRPr="00554259">
        <w:rPr>
          <w:sz w:val="24"/>
          <w:szCs w:val="24"/>
        </w:rPr>
        <w:t>6.</w:t>
      </w:r>
      <w:r w:rsidR="00E46F35" w:rsidRPr="00554259">
        <w:rPr>
          <w:sz w:val="24"/>
          <w:szCs w:val="24"/>
        </w:rPr>
        <w:t xml:space="preserve"> </w:t>
      </w:r>
      <w:proofErr w:type="gramStart"/>
      <w:r w:rsidR="00E46F35" w:rsidRPr="00554259">
        <w:rPr>
          <w:sz w:val="24"/>
          <w:szCs w:val="24"/>
        </w:rPr>
        <w:t>a</w:t>
      </w:r>
      <w:proofErr w:type="gramEnd"/>
      <w:r w:rsidR="00E46F35" w:rsidRPr="00554259">
        <w:rPr>
          <w:sz w:val="24"/>
          <w:szCs w:val="24"/>
        </w:rPr>
        <w:t>)</w:t>
      </w:r>
      <w:r w:rsidRPr="00554259">
        <w:rPr>
          <w:sz w:val="24"/>
          <w:szCs w:val="24"/>
        </w:rPr>
        <w:t xml:space="preserve"> </w:t>
      </w:r>
      <w:r w:rsidR="00443E41" w:rsidRPr="00554259">
        <w:rPr>
          <w:sz w:val="24"/>
          <w:szCs w:val="24"/>
        </w:rPr>
        <w:t xml:space="preserve">Briefly, discuss any </w:t>
      </w:r>
      <w:r w:rsidR="00051CE3" w:rsidRPr="00554259">
        <w:rPr>
          <w:sz w:val="24"/>
          <w:szCs w:val="24"/>
        </w:rPr>
        <w:t>four</w:t>
      </w:r>
      <w:r w:rsidR="00443E41" w:rsidRPr="00554259">
        <w:rPr>
          <w:sz w:val="24"/>
          <w:szCs w:val="24"/>
        </w:rPr>
        <w:t xml:space="preserve"> (</w:t>
      </w:r>
      <w:r w:rsidR="00051CE3" w:rsidRPr="00554259">
        <w:rPr>
          <w:sz w:val="24"/>
          <w:szCs w:val="24"/>
        </w:rPr>
        <w:t>4</w:t>
      </w:r>
      <w:r w:rsidR="00443E41" w:rsidRPr="00554259">
        <w:rPr>
          <w:sz w:val="24"/>
          <w:szCs w:val="24"/>
        </w:rPr>
        <w:t>) applications of chromatography</w:t>
      </w:r>
      <w:r w:rsidR="00105143" w:rsidRPr="00554259">
        <w:rPr>
          <w:sz w:val="24"/>
          <w:szCs w:val="24"/>
        </w:rPr>
        <w:t>.</w:t>
      </w:r>
      <w:r w:rsidR="00C368E3" w:rsidRPr="00554259">
        <w:rPr>
          <w:sz w:val="24"/>
          <w:szCs w:val="24"/>
        </w:rPr>
        <w:t xml:space="preserve">                               (</w:t>
      </w:r>
      <w:r w:rsidR="00105143" w:rsidRPr="00554259">
        <w:rPr>
          <w:sz w:val="24"/>
          <w:szCs w:val="24"/>
        </w:rPr>
        <w:t>4</w:t>
      </w:r>
      <w:r w:rsidR="00C368E3" w:rsidRPr="00554259">
        <w:rPr>
          <w:sz w:val="24"/>
          <w:szCs w:val="24"/>
        </w:rPr>
        <w:t xml:space="preserve"> marks)</w:t>
      </w:r>
    </w:p>
    <w:p w14:paraId="67A8A68B" w14:textId="47BF5510" w:rsidR="00FB6793" w:rsidRPr="00554259" w:rsidRDefault="00C368E3" w:rsidP="00443E41">
      <w:pPr>
        <w:ind w:left="450" w:hanging="90"/>
        <w:jc w:val="both"/>
        <w:rPr>
          <w:sz w:val="24"/>
          <w:szCs w:val="24"/>
        </w:rPr>
      </w:pPr>
      <w:r w:rsidRPr="00554259">
        <w:rPr>
          <w:sz w:val="24"/>
          <w:szCs w:val="24"/>
        </w:rPr>
        <w:t xml:space="preserve">                                                                                       </w:t>
      </w:r>
    </w:p>
    <w:p w14:paraId="4C0A1CB4" w14:textId="0307E9D2" w:rsidR="003F3351" w:rsidRPr="00554259" w:rsidRDefault="00105143" w:rsidP="00E46F35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554259">
        <w:rPr>
          <w:rFonts w:ascii="Times New Roman" w:hAnsi="Times New Roman"/>
          <w:sz w:val="24"/>
          <w:szCs w:val="24"/>
        </w:rPr>
        <w:t>Briefly, outline any three (3) types of</w:t>
      </w:r>
      <w:r w:rsidR="004B3745" w:rsidRPr="00554259">
        <w:rPr>
          <w:rFonts w:ascii="Times New Roman" w:hAnsi="Times New Roman"/>
          <w:sz w:val="24"/>
          <w:szCs w:val="24"/>
        </w:rPr>
        <w:t xml:space="preserve"> High-Performance Liquid Chromatography</w:t>
      </w:r>
      <w:r w:rsidRPr="00554259">
        <w:rPr>
          <w:rFonts w:ascii="Times New Roman" w:hAnsi="Times New Roman"/>
          <w:sz w:val="24"/>
          <w:szCs w:val="24"/>
        </w:rPr>
        <w:t xml:space="preserve"> </w:t>
      </w:r>
      <w:r w:rsidR="004B3745" w:rsidRPr="00554259">
        <w:rPr>
          <w:rFonts w:ascii="Times New Roman" w:hAnsi="Times New Roman"/>
          <w:sz w:val="24"/>
          <w:szCs w:val="24"/>
        </w:rPr>
        <w:t>(</w:t>
      </w:r>
      <w:r w:rsidRPr="00554259">
        <w:rPr>
          <w:rFonts w:ascii="Times New Roman" w:hAnsi="Times New Roman"/>
          <w:sz w:val="24"/>
          <w:szCs w:val="24"/>
        </w:rPr>
        <w:t>HPLC</w:t>
      </w:r>
      <w:r w:rsidR="004B3745" w:rsidRPr="00554259">
        <w:rPr>
          <w:rFonts w:ascii="Times New Roman" w:hAnsi="Times New Roman"/>
          <w:sz w:val="24"/>
          <w:szCs w:val="24"/>
        </w:rPr>
        <w:t>)</w:t>
      </w:r>
      <w:r w:rsidR="00BD663D" w:rsidRPr="00554259">
        <w:rPr>
          <w:rFonts w:ascii="Times New Roman" w:hAnsi="Times New Roman"/>
          <w:sz w:val="24"/>
          <w:szCs w:val="24"/>
        </w:rPr>
        <w:t xml:space="preserve">.  </w:t>
      </w:r>
      <w:r w:rsidR="005E0DAB" w:rsidRPr="00554259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BD663D" w:rsidRPr="00554259">
        <w:rPr>
          <w:rFonts w:ascii="Times New Roman" w:hAnsi="Times New Roman"/>
          <w:sz w:val="24"/>
          <w:szCs w:val="24"/>
        </w:rPr>
        <w:t xml:space="preserve"> </w:t>
      </w:r>
    </w:p>
    <w:p w14:paraId="317C6700" w14:textId="77777777" w:rsidR="00E46F35" w:rsidRPr="00554259" w:rsidRDefault="003F3351" w:rsidP="00DB346C">
      <w:pPr>
        <w:jc w:val="both"/>
        <w:rPr>
          <w:sz w:val="24"/>
          <w:szCs w:val="24"/>
        </w:rPr>
      </w:pPr>
      <w:r w:rsidRPr="00554259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4B3745" w:rsidRPr="00554259">
        <w:rPr>
          <w:sz w:val="24"/>
          <w:szCs w:val="24"/>
        </w:rPr>
        <w:t>(3 marks)</w:t>
      </w:r>
    </w:p>
    <w:p w14:paraId="3E8BAC86" w14:textId="22DB2E24" w:rsidR="004373FA" w:rsidRPr="00554259" w:rsidRDefault="00F97104" w:rsidP="00554259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554259">
        <w:rPr>
          <w:rFonts w:ascii="Times New Roman" w:hAnsi="Times New Roman"/>
          <w:sz w:val="24"/>
          <w:szCs w:val="24"/>
        </w:rPr>
        <w:t xml:space="preserve">a) State any </w:t>
      </w:r>
      <w:r w:rsidR="00554259" w:rsidRPr="00554259">
        <w:rPr>
          <w:rFonts w:ascii="Times New Roman" w:hAnsi="Times New Roman"/>
          <w:sz w:val="24"/>
          <w:szCs w:val="24"/>
        </w:rPr>
        <w:t>two (2)</w:t>
      </w:r>
      <w:r w:rsidRPr="00554259">
        <w:rPr>
          <w:rFonts w:ascii="Times New Roman" w:hAnsi="Times New Roman"/>
          <w:sz w:val="24"/>
          <w:szCs w:val="24"/>
        </w:rPr>
        <w:t xml:space="preserve"> types of scientific literature.                                                       (</w:t>
      </w:r>
      <w:r w:rsidR="00554259" w:rsidRPr="00554259">
        <w:rPr>
          <w:rFonts w:ascii="Times New Roman" w:hAnsi="Times New Roman"/>
          <w:sz w:val="24"/>
          <w:szCs w:val="24"/>
        </w:rPr>
        <w:t>2</w:t>
      </w:r>
      <w:r w:rsidRPr="00554259">
        <w:rPr>
          <w:rFonts w:ascii="Times New Roman" w:hAnsi="Times New Roman"/>
          <w:sz w:val="24"/>
          <w:szCs w:val="24"/>
        </w:rPr>
        <w:t xml:space="preserve"> marks)</w:t>
      </w:r>
    </w:p>
    <w:p w14:paraId="3AFC090C" w14:textId="0CFFF2DB" w:rsidR="00FB6793" w:rsidRPr="00554259" w:rsidRDefault="004373FA" w:rsidP="004373FA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554259">
        <w:rPr>
          <w:rFonts w:ascii="Times New Roman" w:hAnsi="Times New Roman"/>
          <w:sz w:val="24"/>
          <w:szCs w:val="24"/>
        </w:rPr>
        <w:t xml:space="preserve">b) Briefly, explain the </w:t>
      </w:r>
      <w:r w:rsidR="00554259" w:rsidRPr="00554259">
        <w:rPr>
          <w:rFonts w:ascii="Times New Roman" w:hAnsi="Times New Roman"/>
          <w:sz w:val="24"/>
          <w:szCs w:val="24"/>
        </w:rPr>
        <w:t>spectrophotometer instrumentation.                                    (4 marks)</w:t>
      </w:r>
      <w:r w:rsidR="003F3351" w:rsidRPr="0055425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6B0BF8" w:rsidRPr="00554259">
        <w:rPr>
          <w:rFonts w:ascii="Times New Roman" w:hAnsi="Times New Roman"/>
          <w:sz w:val="24"/>
          <w:szCs w:val="24"/>
        </w:rPr>
        <w:t xml:space="preserve">  </w:t>
      </w:r>
      <w:r w:rsidR="00221438" w:rsidRPr="00554259">
        <w:rPr>
          <w:rFonts w:ascii="Times New Roman" w:hAnsi="Times New Roman"/>
          <w:sz w:val="24"/>
          <w:szCs w:val="24"/>
        </w:rPr>
        <w:t xml:space="preserve">    </w:t>
      </w:r>
      <w:r w:rsidR="001E305F" w:rsidRPr="00554259">
        <w:rPr>
          <w:rFonts w:ascii="Times New Roman" w:hAnsi="Times New Roman"/>
          <w:sz w:val="24"/>
          <w:szCs w:val="24"/>
        </w:rPr>
        <w:t xml:space="preserve"> </w:t>
      </w:r>
      <w:r w:rsidR="006B0BF8" w:rsidRPr="00554259">
        <w:rPr>
          <w:rFonts w:ascii="Times New Roman" w:hAnsi="Times New Roman"/>
          <w:sz w:val="24"/>
          <w:szCs w:val="24"/>
        </w:rPr>
        <w:t xml:space="preserve">  </w:t>
      </w:r>
      <w:r w:rsidR="00DF3E9B" w:rsidRPr="00554259">
        <w:rPr>
          <w:rFonts w:ascii="Times New Roman" w:hAnsi="Times New Roman"/>
          <w:sz w:val="24"/>
          <w:szCs w:val="24"/>
        </w:rPr>
        <w:t xml:space="preserve">   </w:t>
      </w:r>
    </w:p>
    <w:p w14:paraId="2E2D5A51" w14:textId="77777777" w:rsidR="00DB346C" w:rsidRPr="000037DE" w:rsidRDefault="00DB346C" w:rsidP="00DB346C">
      <w:pPr>
        <w:jc w:val="both"/>
        <w:rPr>
          <w:sz w:val="24"/>
          <w:szCs w:val="24"/>
        </w:rPr>
      </w:pPr>
    </w:p>
    <w:p w14:paraId="1CEEA035" w14:textId="38FF3BC8" w:rsidR="00FB6793" w:rsidRDefault="00FB6793" w:rsidP="00DB346C">
      <w:pPr>
        <w:jc w:val="both"/>
        <w:rPr>
          <w:b/>
          <w:sz w:val="24"/>
          <w:szCs w:val="24"/>
        </w:rPr>
      </w:pPr>
      <w:r w:rsidRPr="000037DE">
        <w:rPr>
          <w:b/>
          <w:sz w:val="24"/>
          <w:szCs w:val="24"/>
        </w:rPr>
        <w:t xml:space="preserve">SECTION B: ANSWER ANY </w:t>
      </w:r>
      <w:r w:rsidR="00AF36E6" w:rsidRPr="000037DE">
        <w:rPr>
          <w:b/>
          <w:sz w:val="24"/>
          <w:szCs w:val="24"/>
          <w:u w:val="single"/>
        </w:rPr>
        <w:t>TWO</w:t>
      </w:r>
      <w:r w:rsidRPr="000037DE">
        <w:rPr>
          <w:b/>
          <w:sz w:val="24"/>
          <w:szCs w:val="24"/>
        </w:rPr>
        <w:t xml:space="preserve"> QUESTION</w:t>
      </w:r>
      <w:r w:rsidR="007958C6" w:rsidRPr="000037DE">
        <w:rPr>
          <w:b/>
          <w:sz w:val="24"/>
          <w:szCs w:val="24"/>
        </w:rPr>
        <w:t>S</w:t>
      </w:r>
      <w:r w:rsidR="0032452D" w:rsidRPr="000037DE">
        <w:rPr>
          <w:b/>
          <w:sz w:val="24"/>
          <w:szCs w:val="24"/>
        </w:rPr>
        <w:t xml:space="preserve"> </w:t>
      </w:r>
      <w:r w:rsidR="007958C6" w:rsidRPr="000037DE">
        <w:rPr>
          <w:b/>
          <w:sz w:val="24"/>
          <w:szCs w:val="24"/>
        </w:rPr>
        <w:t>(</w:t>
      </w:r>
      <w:r w:rsidR="003709FA">
        <w:rPr>
          <w:b/>
          <w:sz w:val="24"/>
          <w:szCs w:val="24"/>
        </w:rPr>
        <w:t>2</w:t>
      </w:r>
      <w:r w:rsidRPr="000037DE">
        <w:rPr>
          <w:b/>
          <w:sz w:val="24"/>
          <w:szCs w:val="24"/>
        </w:rPr>
        <w:t>0 MARKS</w:t>
      </w:r>
      <w:r w:rsidR="00884713">
        <w:rPr>
          <w:b/>
          <w:sz w:val="24"/>
          <w:szCs w:val="24"/>
        </w:rPr>
        <w:t>)</w:t>
      </w:r>
    </w:p>
    <w:p w14:paraId="0984CF60" w14:textId="77777777" w:rsidR="00884713" w:rsidRPr="000037DE" w:rsidRDefault="00884713" w:rsidP="00DB346C">
      <w:pPr>
        <w:jc w:val="both"/>
        <w:rPr>
          <w:b/>
          <w:sz w:val="24"/>
          <w:szCs w:val="24"/>
        </w:rPr>
      </w:pPr>
    </w:p>
    <w:p w14:paraId="03C25DDE" w14:textId="2B6B15DD" w:rsidR="000813F4" w:rsidRPr="004B3745" w:rsidRDefault="000813F4" w:rsidP="000813F4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4B3745">
        <w:rPr>
          <w:rFonts w:ascii="Times New Roman" w:hAnsi="Times New Roman"/>
          <w:sz w:val="24"/>
          <w:szCs w:val="24"/>
        </w:rPr>
        <w:t xml:space="preserve">Discuss the principle functions of a light microscope and the various types of light microscopes.                                                                                                           (10 marks)                                                                                                                    </w:t>
      </w:r>
    </w:p>
    <w:p w14:paraId="7AF79EE9" w14:textId="0746CA21" w:rsidR="00FB6793" w:rsidRPr="004B3745" w:rsidRDefault="000813F4" w:rsidP="00DB346C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B3745">
        <w:rPr>
          <w:rFonts w:ascii="Times New Roman" w:hAnsi="Times New Roman"/>
          <w:sz w:val="24"/>
          <w:szCs w:val="24"/>
        </w:rPr>
        <w:t>Discuss the Subcellular Fractionation Protocol.</w:t>
      </w:r>
      <w:r w:rsidR="00111F11" w:rsidRPr="004B3745">
        <w:rPr>
          <w:rFonts w:ascii="Times New Roman" w:hAnsi="Times New Roman"/>
          <w:sz w:val="24"/>
          <w:szCs w:val="24"/>
        </w:rPr>
        <w:t xml:space="preserve">               </w:t>
      </w:r>
      <w:r w:rsidR="000037DE" w:rsidRPr="004B3745">
        <w:rPr>
          <w:rFonts w:ascii="Times New Roman" w:hAnsi="Times New Roman"/>
          <w:sz w:val="24"/>
          <w:szCs w:val="24"/>
        </w:rPr>
        <w:t xml:space="preserve"> </w:t>
      </w:r>
      <w:r w:rsidR="006B0BF8" w:rsidRPr="004B3745">
        <w:rPr>
          <w:rFonts w:ascii="Times New Roman" w:hAnsi="Times New Roman"/>
          <w:sz w:val="24"/>
          <w:szCs w:val="24"/>
        </w:rPr>
        <w:t xml:space="preserve">       </w:t>
      </w:r>
      <w:r w:rsidRPr="004B3745">
        <w:rPr>
          <w:rFonts w:ascii="Times New Roman" w:hAnsi="Times New Roman"/>
          <w:sz w:val="24"/>
          <w:szCs w:val="24"/>
        </w:rPr>
        <w:t xml:space="preserve">                            </w:t>
      </w:r>
      <w:r w:rsidR="006B0BF8" w:rsidRPr="004B3745">
        <w:rPr>
          <w:rFonts w:ascii="Times New Roman" w:hAnsi="Times New Roman"/>
          <w:sz w:val="24"/>
          <w:szCs w:val="24"/>
        </w:rPr>
        <w:t xml:space="preserve">  </w:t>
      </w:r>
      <w:r w:rsidR="00111F11" w:rsidRPr="004B3745">
        <w:rPr>
          <w:rFonts w:ascii="Times New Roman" w:hAnsi="Times New Roman"/>
          <w:sz w:val="24"/>
          <w:szCs w:val="24"/>
        </w:rPr>
        <w:t xml:space="preserve"> </w:t>
      </w:r>
      <w:r w:rsidR="00FB6793" w:rsidRPr="004B3745">
        <w:rPr>
          <w:rFonts w:ascii="Times New Roman" w:hAnsi="Times New Roman"/>
          <w:sz w:val="24"/>
          <w:szCs w:val="24"/>
        </w:rPr>
        <w:t>(</w:t>
      </w:r>
      <w:r w:rsidR="00AF36E6" w:rsidRPr="004B3745">
        <w:rPr>
          <w:rFonts w:ascii="Times New Roman" w:hAnsi="Times New Roman"/>
          <w:sz w:val="24"/>
          <w:szCs w:val="24"/>
        </w:rPr>
        <w:t>1</w:t>
      </w:r>
      <w:r w:rsidRPr="004B3745">
        <w:rPr>
          <w:rFonts w:ascii="Times New Roman" w:hAnsi="Times New Roman"/>
          <w:sz w:val="24"/>
          <w:szCs w:val="24"/>
        </w:rPr>
        <w:t>0</w:t>
      </w:r>
      <w:r w:rsidR="00FB6793" w:rsidRPr="004B3745">
        <w:rPr>
          <w:rFonts w:ascii="Times New Roman" w:hAnsi="Times New Roman"/>
          <w:sz w:val="24"/>
          <w:szCs w:val="24"/>
        </w:rPr>
        <w:t xml:space="preserve"> marks)</w:t>
      </w:r>
    </w:p>
    <w:p w14:paraId="54DB782B" w14:textId="5B60862C" w:rsidR="000037DE" w:rsidRPr="004B3745" w:rsidRDefault="000F5068" w:rsidP="004B3745">
      <w:pPr>
        <w:pStyle w:val="ListParagraph"/>
        <w:numPr>
          <w:ilvl w:val="0"/>
          <w:numId w:val="13"/>
        </w:numPr>
        <w:spacing w:line="360" w:lineRule="auto"/>
        <w:ind w:right="-450"/>
        <w:rPr>
          <w:rFonts w:ascii="Times New Roman" w:hAnsi="Times New Roman"/>
          <w:sz w:val="24"/>
          <w:szCs w:val="24"/>
        </w:rPr>
      </w:pPr>
      <w:r w:rsidRPr="004B3745">
        <w:rPr>
          <w:rFonts w:ascii="Times New Roman" w:hAnsi="Times New Roman"/>
          <w:sz w:val="24"/>
          <w:szCs w:val="24"/>
        </w:rPr>
        <w:t xml:space="preserve">Discuss the </w:t>
      </w:r>
      <w:r w:rsidR="005E0DAB" w:rsidRPr="004B3745">
        <w:rPr>
          <w:rFonts w:ascii="Times New Roman" w:hAnsi="Times New Roman"/>
          <w:sz w:val="24"/>
          <w:szCs w:val="24"/>
        </w:rPr>
        <w:t xml:space="preserve">instrumentation of a </w:t>
      </w:r>
      <w:r w:rsidR="004B3745" w:rsidRPr="004B3745">
        <w:rPr>
          <w:rFonts w:ascii="Times New Roman" w:hAnsi="Times New Roman"/>
          <w:sz w:val="24"/>
          <w:szCs w:val="24"/>
        </w:rPr>
        <w:t xml:space="preserve">High-Performance Liquid Chromatography </w:t>
      </w:r>
      <w:r w:rsidR="005E0DAB" w:rsidRPr="004B3745">
        <w:rPr>
          <w:rFonts w:ascii="Times New Roman" w:hAnsi="Times New Roman"/>
          <w:sz w:val="24"/>
          <w:szCs w:val="24"/>
        </w:rPr>
        <w:t>HPLC</w:t>
      </w:r>
      <w:r w:rsidR="004B3745" w:rsidRPr="004B3745">
        <w:rPr>
          <w:rFonts w:ascii="Times New Roman" w:hAnsi="Times New Roman"/>
          <w:sz w:val="24"/>
          <w:szCs w:val="24"/>
        </w:rPr>
        <w:t xml:space="preserve"> </w:t>
      </w:r>
      <w:r w:rsidR="005E0DAB" w:rsidRPr="004B3745">
        <w:rPr>
          <w:rFonts w:ascii="Times New Roman" w:hAnsi="Times New Roman"/>
          <w:sz w:val="24"/>
          <w:szCs w:val="24"/>
        </w:rPr>
        <w:t>machine</w:t>
      </w:r>
      <w:r w:rsidR="004B3745" w:rsidRPr="004B3745">
        <w:rPr>
          <w:rFonts w:ascii="Times New Roman" w:hAnsi="Times New Roman"/>
          <w:sz w:val="24"/>
          <w:szCs w:val="24"/>
        </w:rPr>
        <w:t>.</w:t>
      </w:r>
    </w:p>
    <w:p w14:paraId="7CE72626" w14:textId="757BF2CC" w:rsidR="00732279" w:rsidRDefault="004B3745" w:rsidP="00E46F35">
      <w:pPr>
        <w:pStyle w:val="ListParagraph"/>
        <w:spacing w:line="360" w:lineRule="auto"/>
        <w:ind w:right="-450"/>
        <w:rPr>
          <w:rFonts w:ascii="Times New Roman" w:hAnsi="Times New Roman"/>
          <w:sz w:val="24"/>
          <w:szCs w:val="24"/>
        </w:rPr>
      </w:pPr>
      <w:r w:rsidRPr="004B37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E46F35">
        <w:rPr>
          <w:rFonts w:ascii="Times New Roman" w:hAnsi="Times New Roman"/>
          <w:sz w:val="24"/>
          <w:szCs w:val="24"/>
        </w:rPr>
        <w:t xml:space="preserve"> </w:t>
      </w:r>
      <w:r w:rsidRPr="004B3745">
        <w:rPr>
          <w:rFonts w:ascii="Times New Roman" w:hAnsi="Times New Roman"/>
          <w:sz w:val="24"/>
          <w:szCs w:val="24"/>
        </w:rPr>
        <w:t xml:space="preserve">  (10 marks)</w:t>
      </w:r>
    </w:p>
    <w:p w14:paraId="6CD6BBD9" w14:textId="7C47B9AB" w:rsidR="00F97104" w:rsidRPr="00E46F35" w:rsidRDefault="00F97104" w:rsidP="00F97104">
      <w:pPr>
        <w:pStyle w:val="ListParagraph"/>
        <w:numPr>
          <w:ilvl w:val="0"/>
          <w:numId w:val="13"/>
        </w:numPr>
        <w:spacing w:line="360" w:lineRule="auto"/>
        <w:ind w:right="-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standard formal structure used in scientific writing.                          (10 marks)</w:t>
      </w:r>
    </w:p>
    <w:p w14:paraId="4A898D12" w14:textId="133B0411" w:rsidR="008F2FF8" w:rsidRPr="000037DE" w:rsidRDefault="0014689F" w:rsidP="00DF3E9B">
      <w:pPr>
        <w:spacing w:line="360" w:lineRule="auto"/>
        <w:ind w:first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14:paraId="19F5C382" w14:textId="77777777" w:rsidR="00FB6793" w:rsidRPr="000037DE" w:rsidRDefault="00FB6793" w:rsidP="00DB346C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sectPr w:rsidR="00FB6793" w:rsidRPr="000037DE" w:rsidSect="00212508">
      <w:type w:val="continuous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70D7"/>
    <w:multiLevelType w:val="hybridMultilevel"/>
    <w:tmpl w:val="77E86EF0"/>
    <w:lvl w:ilvl="0" w:tplc="698A52B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1509D"/>
    <w:multiLevelType w:val="hybridMultilevel"/>
    <w:tmpl w:val="264A2F68"/>
    <w:lvl w:ilvl="0" w:tplc="049E7EF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2214BC"/>
    <w:multiLevelType w:val="hybridMultilevel"/>
    <w:tmpl w:val="A02AEFB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1039"/>
    <w:multiLevelType w:val="hybridMultilevel"/>
    <w:tmpl w:val="1436A81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26217"/>
    <w:multiLevelType w:val="hybridMultilevel"/>
    <w:tmpl w:val="F3685F44"/>
    <w:lvl w:ilvl="0" w:tplc="5F8A8F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967EA"/>
    <w:multiLevelType w:val="hybridMultilevel"/>
    <w:tmpl w:val="91945A80"/>
    <w:lvl w:ilvl="0" w:tplc="280477D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93196"/>
    <w:multiLevelType w:val="hybridMultilevel"/>
    <w:tmpl w:val="FE50E880"/>
    <w:lvl w:ilvl="0" w:tplc="03DEAB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21EAB"/>
    <w:multiLevelType w:val="hybridMultilevel"/>
    <w:tmpl w:val="E19A8980"/>
    <w:lvl w:ilvl="0" w:tplc="900A4A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51F30"/>
    <w:multiLevelType w:val="hybridMultilevel"/>
    <w:tmpl w:val="6628A638"/>
    <w:lvl w:ilvl="0" w:tplc="90C6874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76496"/>
    <w:multiLevelType w:val="hybridMultilevel"/>
    <w:tmpl w:val="742EAC36"/>
    <w:lvl w:ilvl="0" w:tplc="C984567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504EA1"/>
    <w:multiLevelType w:val="hybridMultilevel"/>
    <w:tmpl w:val="8F5C2180"/>
    <w:lvl w:ilvl="0" w:tplc="6312188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C37C71"/>
    <w:multiLevelType w:val="hybridMultilevel"/>
    <w:tmpl w:val="CA56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FA4E6A"/>
    <w:multiLevelType w:val="hybridMultilevel"/>
    <w:tmpl w:val="1D98A5CE"/>
    <w:lvl w:ilvl="0" w:tplc="F08CD1A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867FD"/>
    <w:multiLevelType w:val="hybridMultilevel"/>
    <w:tmpl w:val="36387040"/>
    <w:lvl w:ilvl="0" w:tplc="9B1C311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DA0ECD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FA7A16"/>
    <w:multiLevelType w:val="hybridMultilevel"/>
    <w:tmpl w:val="05307EB4"/>
    <w:lvl w:ilvl="0" w:tplc="39389A8A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8E0CDE"/>
    <w:multiLevelType w:val="hybridMultilevel"/>
    <w:tmpl w:val="C54C783A"/>
    <w:lvl w:ilvl="0" w:tplc="076400E6">
      <w:start w:val="2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662A2992"/>
    <w:multiLevelType w:val="hybridMultilevel"/>
    <w:tmpl w:val="4FDE924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86CAA"/>
    <w:multiLevelType w:val="hybridMultilevel"/>
    <w:tmpl w:val="D97AA2F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32D54"/>
    <w:multiLevelType w:val="multilevel"/>
    <w:tmpl w:val="631A66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560288D"/>
    <w:multiLevelType w:val="hybridMultilevel"/>
    <w:tmpl w:val="8EF831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1C311E">
      <w:start w:val="1"/>
      <w:numFmt w:val="lowerRoman"/>
      <w:lvlText w:val="%3)"/>
      <w:lvlJc w:val="lef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051F8E"/>
    <w:multiLevelType w:val="hybridMultilevel"/>
    <w:tmpl w:val="79D67A90"/>
    <w:lvl w:ilvl="0" w:tplc="D446361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2"/>
  </w:num>
  <w:num w:numId="7">
    <w:abstractNumId w:val="11"/>
  </w:num>
  <w:num w:numId="8">
    <w:abstractNumId w:val="3"/>
  </w:num>
  <w:num w:numId="9">
    <w:abstractNumId w:val="2"/>
  </w:num>
  <w:num w:numId="10">
    <w:abstractNumId w:val="20"/>
  </w:num>
  <w:num w:numId="11">
    <w:abstractNumId w:val="8"/>
  </w:num>
  <w:num w:numId="12">
    <w:abstractNumId w:val="15"/>
  </w:num>
  <w:num w:numId="13">
    <w:abstractNumId w:val="18"/>
  </w:num>
  <w:num w:numId="14">
    <w:abstractNumId w:val="10"/>
  </w:num>
  <w:num w:numId="15">
    <w:abstractNumId w:val="17"/>
  </w:num>
  <w:num w:numId="16">
    <w:abstractNumId w:val="14"/>
  </w:num>
  <w:num w:numId="17">
    <w:abstractNumId w:val="16"/>
  </w:num>
  <w:num w:numId="18">
    <w:abstractNumId w:val="0"/>
  </w:num>
  <w:num w:numId="19">
    <w:abstractNumId w:val="7"/>
  </w:num>
  <w:num w:numId="20">
    <w:abstractNumId w:val="21"/>
  </w:num>
  <w:num w:numId="21">
    <w:abstractNumId w:val="9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1D"/>
    <w:rsid w:val="000037DE"/>
    <w:rsid w:val="00007FA3"/>
    <w:rsid w:val="00027365"/>
    <w:rsid w:val="00030DD6"/>
    <w:rsid w:val="00032580"/>
    <w:rsid w:val="000336A1"/>
    <w:rsid w:val="00037137"/>
    <w:rsid w:val="00042A41"/>
    <w:rsid w:val="00051CE3"/>
    <w:rsid w:val="00057395"/>
    <w:rsid w:val="0006333E"/>
    <w:rsid w:val="000665A6"/>
    <w:rsid w:val="000813F4"/>
    <w:rsid w:val="000C7651"/>
    <w:rsid w:val="000E0AB8"/>
    <w:rsid w:val="000E5E10"/>
    <w:rsid w:val="000F2F3D"/>
    <w:rsid w:val="000F3218"/>
    <w:rsid w:val="000F5068"/>
    <w:rsid w:val="00105143"/>
    <w:rsid w:val="0011189D"/>
    <w:rsid w:val="00111F11"/>
    <w:rsid w:val="00121FD3"/>
    <w:rsid w:val="00123A1D"/>
    <w:rsid w:val="00141146"/>
    <w:rsid w:val="0014689F"/>
    <w:rsid w:val="00176086"/>
    <w:rsid w:val="00194CEE"/>
    <w:rsid w:val="001A39C8"/>
    <w:rsid w:val="001B45AB"/>
    <w:rsid w:val="001C3B8A"/>
    <w:rsid w:val="001D6D38"/>
    <w:rsid w:val="001E305F"/>
    <w:rsid w:val="001E422C"/>
    <w:rsid w:val="001F785F"/>
    <w:rsid w:val="00212508"/>
    <w:rsid w:val="00221438"/>
    <w:rsid w:val="00221F01"/>
    <w:rsid w:val="00222399"/>
    <w:rsid w:val="00256303"/>
    <w:rsid w:val="002801B3"/>
    <w:rsid w:val="00293726"/>
    <w:rsid w:val="002A4FBF"/>
    <w:rsid w:val="002A7F41"/>
    <w:rsid w:val="002B4D5F"/>
    <w:rsid w:val="002B699B"/>
    <w:rsid w:val="002F02E9"/>
    <w:rsid w:val="00303AA3"/>
    <w:rsid w:val="0032452D"/>
    <w:rsid w:val="00335EDD"/>
    <w:rsid w:val="003709FA"/>
    <w:rsid w:val="00375CED"/>
    <w:rsid w:val="003812B8"/>
    <w:rsid w:val="003C5441"/>
    <w:rsid w:val="003F3351"/>
    <w:rsid w:val="003F36BD"/>
    <w:rsid w:val="00415B87"/>
    <w:rsid w:val="004373FA"/>
    <w:rsid w:val="00443E41"/>
    <w:rsid w:val="004563B1"/>
    <w:rsid w:val="004600B6"/>
    <w:rsid w:val="00463970"/>
    <w:rsid w:val="00466856"/>
    <w:rsid w:val="004A2DB2"/>
    <w:rsid w:val="004B3745"/>
    <w:rsid w:val="004E7142"/>
    <w:rsid w:val="004F4108"/>
    <w:rsid w:val="00511B07"/>
    <w:rsid w:val="00524B28"/>
    <w:rsid w:val="00532C9A"/>
    <w:rsid w:val="0053416F"/>
    <w:rsid w:val="00540AA3"/>
    <w:rsid w:val="0054382A"/>
    <w:rsid w:val="00550418"/>
    <w:rsid w:val="00552B2C"/>
    <w:rsid w:val="00553FC9"/>
    <w:rsid w:val="00554259"/>
    <w:rsid w:val="00556BCF"/>
    <w:rsid w:val="00564B20"/>
    <w:rsid w:val="005A6DF5"/>
    <w:rsid w:val="005C35FA"/>
    <w:rsid w:val="005C56B5"/>
    <w:rsid w:val="005C6F18"/>
    <w:rsid w:val="005E0DAB"/>
    <w:rsid w:val="00613052"/>
    <w:rsid w:val="00613D1D"/>
    <w:rsid w:val="00630651"/>
    <w:rsid w:val="00632B3E"/>
    <w:rsid w:val="00634848"/>
    <w:rsid w:val="00640E96"/>
    <w:rsid w:val="0069508B"/>
    <w:rsid w:val="006B0BF8"/>
    <w:rsid w:val="006C7297"/>
    <w:rsid w:val="007006E1"/>
    <w:rsid w:val="007263CE"/>
    <w:rsid w:val="00732279"/>
    <w:rsid w:val="007564BC"/>
    <w:rsid w:val="007958C6"/>
    <w:rsid w:val="007B7E0E"/>
    <w:rsid w:val="007C3B9E"/>
    <w:rsid w:val="007D65ED"/>
    <w:rsid w:val="008073AC"/>
    <w:rsid w:val="0081049D"/>
    <w:rsid w:val="00824187"/>
    <w:rsid w:val="008340B8"/>
    <w:rsid w:val="00834743"/>
    <w:rsid w:val="00852FBE"/>
    <w:rsid w:val="00861706"/>
    <w:rsid w:val="00867C8C"/>
    <w:rsid w:val="00884713"/>
    <w:rsid w:val="008A4209"/>
    <w:rsid w:val="008C6ABA"/>
    <w:rsid w:val="008E3EE5"/>
    <w:rsid w:val="008F2FF8"/>
    <w:rsid w:val="00912B77"/>
    <w:rsid w:val="00927AD4"/>
    <w:rsid w:val="00955584"/>
    <w:rsid w:val="009622A8"/>
    <w:rsid w:val="00983E6C"/>
    <w:rsid w:val="00992778"/>
    <w:rsid w:val="009D3B1D"/>
    <w:rsid w:val="009E701E"/>
    <w:rsid w:val="00A07A56"/>
    <w:rsid w:val="00A648AB"/>
    <w:rsid w:val="00A85D6C"/>
    <w:rsid w:val="00A95DF3"/>
    <w:rsid w:val="00AA2D4F"/>
    <w:rsid w:val="00AC560A"/>
    <w:rsid w:val="00AD0322"/>
    <w:rsid w:val="00AD0DCA"/>
    <w:rsid w:val="00AD70CC"/>
    <w:rsid w:val="00AE1D73"/>
    <w:rsid w:val="00AF21A1"/>
    <w:rsid w:val="00AF2BAD"/>
    <w:rsid w:val="00AF36E6"/>
    <w:rsid w:val="00B03F9A"/>
    <w:rsid w:val="00B06B33"/>
    <w:rsid w:val="00B428E0"/>
    <w:rsid w:val="00B65E57"/>
    <w:rsid w:val="00B769A3"/>
    <w:rsid w:val="00B86913"/>
    <w:rsid w:val="00BB5ABC"/>
    <w:rsid w:val="00BD1E7B"/>
    <w:rsid w:val="00BD28AE"/>
    <w:rsid w:val="00BD663D"/>
    <w:rsid w:val="00BE7E17"/>
    <w:rsid w:val="00C01AAE"/>
    <w:rsid w:val="00C368E3"/>
    <w:rsid w:val="00C521CA"/>
    <w:rsid w:val="00C73ADA"/>
    <w:rsid w:val="00C81D82"/>
    <w:rsid w:val="00C977DA"/>
    <w:rsid w:val="00CA1C0C"/>
    <w:rsid w:val="00CA7D35"/>
    <w:rsid w:val="00CB3A32"/>
    <w:rsid w:val="00CC177F"/>
    <w:rsid w:val="00CC1E75"/>
    <w:rsid w:val="00CD1BA4"/>
    <w:rsid w:val="00CD3658"/>
    <w:rsid w:val="00CD4035"/>
    <w:rsid w:val="00D12AC1"/>
    <w:rsid w:val="00D232EF"/>
    <w:rsid w:val="00D2451E"/>
    <w:rsid w:val="00D35190"/>
    <w:rsid w:val="00D92F9B"/>
    <w:rsid w:val="00D94B64"/>
    <w:rsid w:val="00DB1727"/>
    <w:rsid w:val="00DB346C"/>
    <w:rsid w:val="00DD2DAA"/>
    <w:rsid w:val="00DD3C92"/>
    <w:rsid w:val="00DE1774"/>
    <w:rsid w:val="00DE6784"/>
    <w:rsid w:val="00DF3E9B"/>
    <w:rsid w:val="00E05F17"/>
    <w:rsid w:val="00E16B9F"/>
    <w:rsid w:val="00E1722A"/>
    <w:rsid w:val="00E3147E"/>
    <w:rsid w:val="00E356B6"/>
    <w:rsid w:val="00E46F35"/>
    <w:rsid w:val="00E55C00"/>
    <w:rsid w:val="00E7500C"/>
    <w:rsid w:val="00EC03A3"/>
    <w:rsid w:val="00EF78B2"/>
    <w:rsid w:val="00F025D4"/>
    <w:rsid w:val="00F033DA"/>
    <w:rsid w:val="00F0744E"/>
    <w:rsid w:val="00F13E3F"/>
    <w:rsid w:val="00F14CFB"/>
    <w:rsid w:val="00F15216"/>
    <w:rsid w:val="00F51FC5"/>
    <w:rsid w:val="00F630A0"/>
    <w:rsid w:val="00F97104"/>
    <w:rsid w:val="00F979E9"/>
    <w:rsid w:val="00FA2B33"/>
    <w:rsid w:val="00FB6793"/>
    <w:rsid w:val="00FD7DBF"/>
    <w:rsid w:val="00F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05ADC"/>
  <w15:docId w15:val="{E413CAD1-8AC1-4DEB-B01A-A332C7C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B3490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B3490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B3490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B3490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490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1B3490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B3490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B3490"/>
    <w:rPr>
      <w:rFonts w:ascii="Cambria" w:eastAsia="SimSu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B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30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65E2C-24A2-4FB3-8078-B33118F0A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cp:lastModifiedBy>Sam</cp:lastModifiedBy>
  <cp:revision>48</cp:revision>
  <cp:lastPrinted>2023-12-11T17:10:00Z</cp:lastPrinted>
  <dcterms:created xsi:type="dcterms:W3CDTF">2022-10-29T09:06:00Z</dcterms:created>
  <dcterms:modified xsi:type="dcterms:W3CDTF">2023-12-11T18:38:00Z</dcterms:modified>
</cp:coreProperties>
</file>