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3C4" w:rsidRPr="00FC4067" w:rsidRDefault="00A803C4" w:rsidP="00A803C4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3FE36BF2" wp14:editId="12B1072C">
            <wp:extent cx="857250" cy="679330"/>
            <wp:effectExtent l="0" t="0" r="0" b="6985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438" cy="68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4" w:rsidRPr="009B4278" w:rsidRDefault="00A803C4" w:rsidP="00A803C4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9B4278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:rsidR="00A803C4" w:rsidRPr="009B4278" w:rsidRDefault="00A803C4" w:rsidP="00A803C4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9B4278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:rsidR="00A803C4" w:rsidRPr="009B4278" w:rsidRDefault="00A803C4" w:rsidP="00A803C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8"/>
          <w:szCs w:val="28"/>
        </w:rPr>
      </w:pPr>
    </w:p>
    <w:p w:rsidR="00A803C4" w:rsidRPr="009B4278" w:rsidRDefault="00A803C4" w:rsidP="00A803C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B427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:rsidR="00A803C4" w:rsidRPr="009B4278" w:rsidRDefault="00A803C4" w:rsidP="00A803C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B427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:rsidR="00A803C4" w:rsidRPr="009B4278" w:rsidRDefault="00A803C4" w:rsidP="00A803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427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:rsidR="00A803C4" w:rsidRPr="009B4278" w:rsidRDefault="00A803C4" w:rsidP="00A803C4">
      <w:pPr>
        <w:jc w:val="center"/>
        <w:rPr>
          <w:rFonts w:ascii="Times New Roman" w:eastAsia="Times New Roman" w:hAnsi="Times New Roman" w:cs="Times New Roman"/>
          <w:b/>
          <w:sz w:val="6"/>
          <w:szCs w:val="28"/>
        </w:rPr>
      </w:pPr>
    </w:p>
    <w:p w:rsidR="00A803C4" w:rsidRPr="009B4278" w:rsidRDefault="009B4278" w:rsidP="00A803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FIRST-YEAR</w:t>
      </w:r>
      <w:r w:rsidR="00A803C4" w:rsidRPr="009B4278">
        <w:rPr>
          <w:rFonts w:ascii="Times New Roman" w:eastAsia="Times New Roman" w:hAnsi="Times New Roman" w:cs="Times New Roman"/>
          <w:b/>
          <w:sz w:val="28"/>
          <w:szCs w:val="28"/>
        </w:rPr>
        <w:t xml:space="preserve"> FIRST SEMESTER EXAMINATIONS</w:t>
      </w:r>
    </w:p>
    <w:p w:rsidR="00A803C4" w:rsidRPr="009B4278" w:rsidRDefault="00A803C4" w:rsidP="00E86E4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36"/>
        </w:rPr>
      </w:pPr>
    </w:p>
    <w:p w:rsidR="00E86E42" w:rsidRPr="009B4278" w:rsidRDefault="00DE2364" w:rsidP="00E86E4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CI</w:t>
      </w:r>
      <w:r w:rsidR="005A4153"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 11</w:t>
      </w:r>
      <w:r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1</w:t>
      </w:r>
      <w:r w:rsidR="00E86E42"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: </w:t>
      </w:r>
      <w:r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FUNDAMENTALS OF</w:t>
      </w:r>
      <w:r w:rsidR="00E86E42"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5A4153" w:rsidRPr="009B427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PROGRAMMING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E86E42" w:rsidRPr="009B4278" w:rsidTr="00A803C4">
        <w:trPr>
          <w:trHeight w:val="288"/>
        </w:trPr>
        <w:tc>
          <w:tcPr>
            <w:tcW w:w="9350" w:type="dxa"/>
          </w:tcPr>
          <w:p w:rsidR="00E86E42" w:rsidRPr="009B4278" w:rsidRDefault="008443C2" w:rsidP="00A803C4">
            <w:pPr>
              <w:spacing w:after="0"/>
              <w:ind w:left="5400" w:hanging="540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42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Duration: </w:t>
            </w:r>
            <w:r w:rsidR="00A803C4" w:rsidRPr="009B42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 </w:t>
            </w:r>
            <w:r w:rsidR="009C4F0F" w:rsidRPr="009B4278">
              <w:rPr>
                <w:rFonts w:ascii="Times New Roman" w:hAnsi="Times New Roman" w:cs="Times New Roman"/>
                <w:b/>
                <w:sz w:val="26"/>
                <w:szCs w:val="26"/>
              </w:rPr>
              <w:t>HOURS</w:t>
            </w:r>
          </w:p>
        </w:tc>
      </w:tr>
      <w:tr w:rsidR="00E86E42" w:rsidRPr="009B4278" w:rsidTr="00A803C4">
        <w:trPr>
          <w:trHeight w:val="288"/>
        </w:trPr>
        <w:tc>
          <w:tcPr>
            <w:tcW w:w="9350" w:type="dxa"/>
          </w:tcPr>
          <w:p w:rsidR="00A803C4" w:rsidRPr="009B4278" w:rsidRDefault="00E86E42" w:rsidP="00A803C4">
            <w:pPr>
              <w:spacing w:after="0"/>
              <w:ind w:left="5400" w:hanging="540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42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Instruction:  </w:t>
            </w:r>
          </w:p>
          <w:p w:rsidR="00E86E42" w:rsidRPr="009B4278" w:rsidRDefault="00E86E42" w:rsidP="00A803C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4278">
              <w:rPr>
                <w:rFonts w:ascii="Times New Roman" w:hAnsi="Times New Roman" w:cs="Times New Roman"/>
                <w:sz w:val="28"/>
                <w:szCs w:val="28"/>
              </w:rPr>
              <w:t>Answer Question</w:t>
            </w:r>
            <w:r w:rsidRPr="009B42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ONE </w:t>
            </w:r>
            <w:r w:rsidRPr="009B4278">
              <w:rPr>
                <w:rFonts w:ascii="Times New Roman" w:hAnsi="Times New Roman" w:cs="Times New Roman"/>
                <w:sz w:val="28"/>
                <w:szCs w:val="28"/>
              </w:rPr>
              <w:t>and any other</w:t>
            </w:r>
            <w:r w:rsidRPr="009B42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TWO</w:t>
            </w:r>
          </w:p>
          <w:p w:rsidR="00A803C4" w:rsidRPr="009B4278" w:rsidRDefault="00A803C4" w:rsidP="00A803C4">
            <w:pPr>
              <w:pStyle w:val="ListParagraph"/>
              <w:widowControl w:val="0"/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42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Write all answers in the </w:t>
            </w:r>
            <w:r w:rsidRPr="009B42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Answer booklet</w:t>
            </w:r>
            <w:r w:rsidRPr="009B42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provided.</w:t>
            </w:r>
          </w:p>
          <w:p w:rsidR="00A803C4" w:rsidRPr="009B4278" w:rsidRDefault="00A803C4" w:rsidP="009B4278">
            <w:pPr>
              <w:pStyle w:val="ListParagraph"/>
              <w:widowControl w:val="0"/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2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 not write on this paper</w:t>
            </w:r>
            <w:r w:rsidRPr="009B42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Examination Cheating is a </w:t>
            </w:r>
            <w:r w:rsidR="009B4278" w:rsidRPr="009B42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CRIME.</w:t>
            </w:r>
          </w:p>
        </w:tc>
      </w:tr>
    </w:tbl>
    <w:p w:rsidR="00066C53" w:rsidRPr="00205666" w:rsidRDefault="00066C53" w:rsidP="00066C53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4153" w:rsidRPr="005A4153" w:rsidRDefault="005A4153" w:rsidP="00FA6D46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  <w:r w:rsidRPr="005A4153"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  <w:t>QUESTION ONE</w:t>
      </w:r>
    </w:p>
    <w:p w:rsidR="005A4153" w:rsidRPr="005A4153" w:rsidRDefault="005A4153" w:rsidP="00E73F0F">
      <w:pPr>
        <w:numPr>
          <w:ilvl w:val="0"/>
          <w:numId w:val="2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Define the following terms citing example in each case.</w:t>
      </w:r>
    </w:p>
    <w:p w:rsidR="005A4153" w:rsidRPr="005A4153" w:rsidRDefault="00C8376F" w:rsidP="00E73F0F">
      <w:pPr>
        <w:numPr>
          <w:ilvl w:val="0"/>
          <w:numId w:val="3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>Array</w:t>
      </w:r>
      <w:r w:rsidR="005A4153"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5A4153"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5A4153"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5A4153"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5A4153"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2C0172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2C0172"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mark)</w:t>
      </w:r>
      <w:r w:rsidR="002C0172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</w:p>
    <w:p w:rsidR="005A4153" w:rsidRPr="005A4153" w:rsidRDefault="005A4153" w:rsidP="00E73F0F">
      <w:pPr>
        <w:numPr>
          <w:ilvl w:val="0"/>
          <w:numId w:val="3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Algorithm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2C0172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mark)</w:t>
      </w:r>
    </w:p>
    <w:p w:rsidR="005A4153" w:rsidRPr="005A4153" w:rsidRDefault="005A4153" w:rsidP="00E73F0F">
      <w:pPr>
        <w:numPr>
          <w:ilvl w:val="0"/>
          <w:numId w:val="3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Variable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2C0172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mark)</w:t>
      </w:r>
    </w:p>
    <w:p w:rsidR="005A4153" w:rsidRPr="005A4153" w:rsidRDefault="005A4153" w:rsidP="00E73F0F">
      <w:pPr>
        <w:numPr>
          <w:ilvl w:val="0"/>
          <w:numId w:val="3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Sequence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2C0172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mark)</w:t>
      </w:r>
    </w:p>
    <w:p w:rsidR="005A4153" w:rsidRPr="00C8376F" w:rsidRDefault="005A4153" w:rsidP="00E73F0F">
      <w:pPr>
        <w:numPr>
          <w:ilvl w:val="0"/>
          <w:numId w:val="3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Repetition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2C0172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mark)</w:t>
      </w:r>
    </w:p>
    <w:p w:rsidR="00C8376F" w:rsidRPr="005A4153" w:rsidRDefault="00C8376F" w:rsidP="00C8376F">
      <w:pPr>
        <w:suppressAutoHyphens w:val="0"/>
        <w:spacing w:line="240" w:lineRule="auto"/>
        <w:ind w:left="150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5A4153" w:rsidRPr="00C8376F" w:rsidRDefault="005A4153" w:rsidP="00E73F0F">
      <w:pPr>
        <w:numPr>
          <w:ilvl w:val="0"/>
          <w:numId w:val="2"/>
        </w:numPr>
        <w:suppressAutoHyphens w:val="0"/>
        <w:spacing w:line="240" w:lineRule="auto"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Explain three types of programming errors </w:t>
      </w:r>
      <w:r w:rsid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C8376F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(6 marks)</w:t>
      </w:r>
    </w:p>
    <w:p w:rsidR="005A4153" w:rsidRPr="005A4153" w:rsidRDefault="005A4153" w:rsidP="00E73F0F">
      <w:pPr>
        <w:numPr>
          <w:ilvl w:val="0"/>
          <w:numId w:val="2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Write syntax for switch statement with a ‘break’ keyword using C language.</w:t>
      </w:r>
    </w:p>
    <w:p w:rsidR="005A4153" w:rsidRPr="00FA6D46" w:rsidRDefault="005A4153" w:rsidP="00FA6D46">
      <w:pPr>
        <w:suppressAutoHyphens w:val="0"/>
        <w:spacing w:line="240" w:lineRule="auto"/>
        <w:ind w:left="7200" w:firstLine="720"/>
        <w:contextualSpacing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(4 marks)</w:t>
      </w:r>
    </w:p>
    <w:p w:rsidR="005A4153" w:rsidRPr="005A4153" w:rsidRDefault="005A4153" w:rsidP="00E73F0F">
      <w:pPr>
        <w:numPr>
          <w:ilvl w:val="0"/>
          <w:numId w:val="2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Write a C program that calculate and displays the area of a cirl</w:t>
      </w:r>
      <w:r w:rsidR="00DE2364">
        <w:rPr>
          <w:rFonts w:ascii="Arial" w:eastAsiaTheme="minorEastAsia" w:hAnsi="Arial" w:cs="Arial"/>
          <w:kern w:val="0"/>
          <w:sz w:val="24"/>
          <w:szCs w:val="24"/>
          <w:lang w:eastAsia="en-US"/>
        </w:rPr>
        <w:t>c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e.</w:t>
      </w:r>
    </w:p>
    <w:p w:rsidR="005A4153" w:rsidRPr="00FA6D46" w:rsidRDefault="005A4153" w:rsidP="00FA6D46">
      <w:pPr>
        <w:suppressAutoHyphens w:val="0"/>
        <w:spacing w:before="240" w:line="240" w:lineRule="auto"/>
        <w:ind w:left="7200" w:firstLine="720"/>
        <w:contextualSpacing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(4 marks)</w:t>
      </w:r>
    </w:p>
    <w:p w:rsidR="005A4153" w:rsidRPr="005A4153" w:rsidRDefault="005A4153" w:rsidP="00E73F0F">
      <w:pPr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The Ministry of Roads in Kenya have proposed the following policies for implementation;</w:t>
      </w:r>
    </w:p>
    <w:p w:rsidR="005A4153" w:rsidRPr="00FA6D46" w:rsidRDefault="00C8376F" w:rsidP="009B4278">
      <w:pPr>
        <w:suppressAutoHyphens w:val="0"/>
        <w:spacing w:after="0" w:line="240" w:lineRule="auto"/>
        <w:ind w:left="709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>Write a program to e</w:t>
      </w:r>
      <w:r w:rsidRP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>nter 9 elements of array from the Keyboard and return the minimum and maximum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elements. Use </w:t>
      </w:r>
      <w:r w:rsidRPr="00C8376F">
        <w:rPr>
          <w:rFonts w:ascii="Arial" w:eastAsiaTheme="minorEastAsia" w:hAnsi="Arial" w:cs="Arial"/>
          <w:kern w:val="0"/>
          <w:sz w:val="24"/>
          <w:szCs w:val="24"/>
          <w:u w:val="single"/>
          <w:lang w:eastAsia="en-US"/>
        </w:rPr>
        <w:t>pointers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where necessary</w:t>
      </w:r>
      <w:r w:rsidR="009B4278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5A4153"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(6 marks)</w:t>
      </w:r>
    </w:p>
    <w:p w:rsidR="009B4278" w:rsidRDefault="009B4278" w:rsidP="002C0172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en-GB"/>
        </w:rPr>
      </w:pPr>
    </w:p>
    <w:p w:rsidR="005A4153" w:rsidRPr="005A4153" w:rsidRDefault="005A4153" w:rsidP="002C0172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en-GB"/>
        </w:rPr>
      </w:pPr>
      <w:r w:rsidRPr="005A4153"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en-GB"/>
        </w:rPr>
        <w:lastRenderedPageBreak/>
        <w:t>QUESTION TWO</w:t>
      </w:r>
    </w:p>
    <w:p w:rsidR="005A4153" w:rsidRPr="00FA6D46" w:rsidRDefault="005A4153" w:rsidP="00A803C4">
      <w:pPr>
        <w:numPr>
          <w:ilvl w:val="0"/>
          <w:numId w:val="5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What is assembly language?</w:t>
      </w:r>
      <w:r w:rsidR="00A803C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A803C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A803C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A803C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A803C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A803C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A803C4"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</w:t>
      </w:r>
      <w:r w:rsidR="00DE2364"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</w:t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mark</w:t>
      </w:r>
      <w:r w:rsidR="00A803C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s</w:t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)</w:t>
      </w:r>
    </w:p>
    <w:p w:rsidR="005A4153" w:rsidRPr="005A4153" w:rsidRDefault="005A4153" w:rsidP="00E73F0F">
      <w:pPr>
        <w:numPr>
          <w:ilvl w:val="0"/>
          <w:numId w:val="5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Differentiate between the following</w:t>
      </w:r>
    </w:p>
    <w:p w:rsidR="005A4153" w:rsidRPr="005A4153" w:rsidRDefault="005A4153" w:rsidP="00E73F0F">
      <w:pPr>
        <w:numPr>
          <w:ilvl w:val="0"/>
          <w:numId w:val="4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flowchart vs pseudocode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  <w:t xml:space="preserve">     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FA6D46" w:rsidRDefault="005A4153" w:rsidP="00E73F0F">
      <w:pPr>
        <w:numPr>
          <w:ilvl w:val="0"/>
          <w:numId w:val="4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</w:pPr>
      <w:r w:rsidRPr="00FA6D46"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  <w:t>source code vs object code</w:t>
      </w:r>
      <w:r w:rsidRPr="00FA6D46"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  <w:tab/>
      </w:r>
      <w:r w:rsidRPr="00FA6D46"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  <w:tab/>
      </w:r>
      <w:r w:rsidRPr="00FA6D46"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  <w:tab/>
        <w:t xml:space="preserve">      </w:t>
      </w:r>
      <w:r w:rsidRPr="00FA6D46"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  <w:tab/>
      </w:r>
      <w:r w:rsidR="00FA6D46" w:rsidRPr="00FA6D46">
        <w:rPr>
          <w:rFonts w:ascii="Arial" w:eastAsiaTheme="minorEastAsia" w:hAnsi="Arial" w:cs="Arial"/>
          <w:kern w:val="0"/>
          <w:sz w:val="24"/>
          <w:szCs w:val="24"/>
          <w:lang w:val="fr-FR"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val="fr-FR" w:eastAsia="en-US"/>
        </w:rPr>
        <w:t>(2 marks)</w:t>
      </w:r>
    </w:p>
    <w:p w:rsidR="005A4153" w:rsidRPr="005A4153" w:rsidRDefault="005A4153" w:rsidP="00E73F0F">
      <w:pPr>
        <w:numPr>
          <w:ilvl w:val="0"/>
          <w:numId w:val="4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selection vs repetition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  <w:t xml:space="preserve">     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9B4278" w:rsidRDefault="005A4153" w:rsidP="002C0172">
      <w:pPr>
        <w:suppressAutoHyphens w:val="0"/>
        <w:spacing w:line="240" w:lineRule="auto"/>
        <w:ind w:left="1440"/>
        <w:contextualSpacing/>
        <w:jc w:val="both"/>
        <w:rPr>
          <w:rFonts w:ascii="Arial" w:eastAsiaTheme="minorEastAsia" w:hAnsi="Arial" w:cs="Arial"/>
          <w:kern w:val="0"/>
          <w:sz w:val="20"/>
          <w:szCs w:val="24"/>
          <w:lang w:eastAsia="en-US"/>
        </w:rPr>
      </w:pPr>
    </w:p>
    <w:p w:rsidR="005A4153" w:rsidRPr="009B4278" w:rsidRDefault="005A4153" w:rsidP="009B4278">
      <w:pPr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Explain how you would define a variable in C programming</w:t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(3 marks)</w:t>
      </w:r>
    </w:p>
    <w:p w:rsidR="009B4278" w:rsidRPr="009B4278" w:rsidRDefault="009B4278" w:rsidP="009B4278">
      <w:pPr>
        <w:suppressAutoHyphens w:val="0"/>
        <w:spacing w:after="0" w:line="240" w:lineRule="auto"/>
        <w:ind w:left="720"/>
        <w:contextualSpacing/>
        <w:jc w:val="both"/>
        <w:rPr>
          <w:rFonts w:ascii="Arial" w:eastAsiaTheme="minorEastAsia" w:hAnsi="Arial" w:cs="Arial"/>
          <w:kern w:val="0"/>
          <w:sz w:val="16"/>
          <w:szCs w:val="24"/>
          <w:lang w:eastAsia="en-US"/>
        </w:rPr>
      </w:pPr>
    </w:p>
    <w:p w:rsidR="005A4153" w:rsidRPr="005A4153" w:rsidRDefault="005A4153" w:rsidP="00E73F0F">
      <w:pPr>
        <w:numPr>
          <w:ilvl w:val="0"/>
          <w:numId w:val="5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Draw a flowchart that would do the following</w:t>
      </w:r>
    </w:p>
    <w:p w:rsidR="005A4153" w:rsidRPr="005A4153" w:rsidRDefault="005A4153" w:rsidP="009B4278">
      <w:pPr>
        <w:numPr>
          <w:ilvl w:val="0"/>
          <w:numId w:val="6"/>
        </w:numPr>
        <w:suppressAutoHyphens w:val="0"/>
        <w:spacing w:line="240" w:lineRule="auto"/>
        <w:ind w:left="1276" w:hanging="425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Input employees name and basic salary</w:t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9B4278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(1 mark)</w:t>
      </w:r>
    </w:p>
    <w:p w:rsidR="005A4153" w:rsidRPr="005A4153" w:rsidRDefault="005A4153" w:rsidP="009B4278">
      <w:pPr>
        <w:numPr>
          <w:ilvl w:val="0"/>
          <w:numId w:val="6"/>
        </w:numPr>
        <w:suppressAutoHyphens w:val="0"/>
        <w:spacing w:line="240" w:lineRule="auto"/>
        <w:ind w:left="1276" w:hanging="425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Calculate and display employees tax at 20% if basic salay is more than Kshs. 100,000, and at 15% if basic salary is less than Kshs. 100,000.</w:t>
      </w:r>
      <w:r w:rsid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FA6D46" w:rsidRDefault="005A4153" w:rsidP="009B4278">
      <w:pPr>
        <w:numPr>
          <w:ilvl w:val="0"/>
          <w:numId w:val="6"/>
        </w:numPr>
        <w:suppressAutoHyphens w:val="0"/>
        <w:spacing w:line="240" w:lineRule="auto"/>
        <w:ind w:left="1276" w:hanging="425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Calculate and display net salary of the employee</w:t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9B4278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9B4278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(3 marks)</w:t>
      </w:r>
    </w:p>
    <w:p w:rsidR="00FA6D46" w:rsidRPr="009B4278" w:rsidRDefault="00FA6D46" w:rsidP="00FA6D46">
      <w:pPr>
        <w:suppressAutoHyphens w:val="0"/>
        <w:spacing w:line="240" w:lineRule="auto"/>
        <w:ind w:left="2160"/>
        <w:contextualSpacing/>
        <w:jc w:val="both"/>
        <w:rPr>
          <w:rFonts w:ascii="Arial" w:eastAsiaTheme="minorEastAsia" w:hAnsi="Arial" w:cs="Arial"/>
          <w:kern w:val="0"/>
          <w:sz w:val="14"/>
          <w:szCs w:val="24"/>
          <w:lang w:eastAsia="en-US"/>
        </w:rPr>
      </w:pPr>
    </w:p>
    <w:p w:rsidR="005A4153" w:rsidRPr="00FA6D46" w:rsidRDefault="005A4153" w:rsidP="00E73F0F">
      <w:pPr>
        <w:numPr>
          <w:ilvl w:val="0"/>
          <w:numId w:val="5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color w:val="000000" w:themeColor="text1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Write a C program to implement the above flowchart</w:t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(3 marks)</w:t>
      </w:r>
    </w:p>
    <w:p w:rsidR="00FA6D46" w:rsidRPr="009B4278" w:rsidRDefault="00FA6D46" w:rsidP="00FA6D46">
      <w:pPr>
        <w:suppressAutoHyphens w:val="0"/>
        <w:spacing w:line="240" w:lineRule="auto"/>
        <w:ind w:left="720"/>
        <w:contextualSpacing/>
        <w:jc w:val="both"/>
        <w:rPr>
          <w:rFonts w:ascii="Arial" w:eastAsiaTheme="minorEastAsia" w:hAnsi="Arial" w:cs="Arial"/>
          <w:color w:val="000000" w:themeColor="text1"/>
          <w:kern w:val="0"/>
          <w:sz w:val="20"/>
          <w:szCs w:val="24"/>
          <w:lang w:eastAsia="en-US"/>
        </w:rPr>
      </w:pPr>
    </w:p>
    <w:p w:rsidR="005A4153" w:rsidRPr="005A4153" w:rsidRDefault="005A4153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bCs/>
          <w:kern w:val="0"/>
          <w:sz w:val="24"/>
          <w:szCs w:val="24"/>
          <w:u w:val="single"/>
          <w:lang w:eastAsia="en-US"/>
        </w:rPr>
      </w:pPr>
      <w:r w:rsidRPr="005A4153">
        <w:rPr>
          <w:rFonts w:ascii="Arial" w:eastAsiaTheme="minorEastAsia" w:hAnsi="Arial" w:cs="Arial"/>
          <w:b/>
          <w:bCs/>
          <w:kern w:val="0"/>
          <w:sz w:val="24"/>
          <w:szCs w:val="24"/>
          <w:u w:val="single"/>
          <w:lang w:eastAsia="en-US"/>
        </w:rPr>
        <w:t>QUESTION THREE</w:t>
      </w:r>
    </w:p>
    <w:p w:rsidR="005A4153" w:rsidRPr="005A4153" w:rsidRDefault="005A4153" w:rsidP="00E73F0F">
      <w:pPr>
        <w:numPr>
          <w:ilvl w:val="0"/>
          <w:numId w:val="1"/>
        </w:numPr>
        <w:suppressAutoHyphens w:val="0"/>
        <w:spacing w:line="240" w:lineRule="auto"/>
        <w:ind w:left="81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Consider the code below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#include &lt;stdio.h&gt;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int max(int num1, int num2);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int main () {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int a = 100;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int b = 200;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int ret;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   ret = max(a, b);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printf( "Max value is : %d\n", ret );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return 0;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}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int max(int num1, int num2) {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int result;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if (num1 &gt; num2)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   result = num1;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else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   result = num2;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return result; </w:t>
      </w:r>
    </w:p>
    <w:p w:rsidR="005A4153" w:rsidRPr="005A4153" w:rsidRDefault="005A4153" w:rsidP="002C0172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}</w:t>
      </w:r>
    </w:p>
    <w:p w:rsidR="005A4153" w:rsidRPr="005A4153" w:rsidRDefault="005A4153" w:rsidP="002C0172">
      <w:pPr>
        <w:suppressAutoHyphens w:val="0"/>
        <w:spacing w:line="240" w:lineRule="auto"/>
        <w:ind w:left="72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5A4153" w:rsidRPr="005A4153" w:rsidRDefault="005A4153" w:rsidP="002C0172">
      <w:pPr>
        <w:suppressAutoHyphens w:val="0"/>
        <w:spacing w:line="240" w:lineRule="auto"/>
        <w:ind w:left="72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lastRenderedPageBreak/>
        <w:t>Use the above source code to identify and write lines of code that does the following</w:t>
      </w:r>
    </w:p>
    <w:p w:rsidR="005A4153" w:rsidRPr="005A4153" w:rsidRDefault="005A4153" w:rsidP="00E73F0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Declares local variables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5A4153" w:rsidRDefault="005A4153" w:rsidP="00E73F0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Enables function calling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(1 mark)</w:t>
      </w:r>
    </w:p>
    <w:p w:rsidR="005A4153" w:rsidRDefault="005A4153" w:rsidP="00E73F0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Implements decision making in C programming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FA6D46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</w:t>
      </w:r>
    </w:p>
    <w:p w:rsidR="005A4153" w:rsidRPr="005A4153" w:rsidRDefault="005A4153" w:rsidP="002C0172">
      <w:pPr>
        <w:suppressAutoHyphens w:val="0"/>
        <w:spacing w:line="240" w:lineRule="auto"/>
        <w:ind w:left="216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5A4153" w:rsidRPr="005A4153" w:rsidRDefault="005A4153" w:rsidP="00E73F0F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What is the output of the following code snippet?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#include&lt;stdio.h&gt;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main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()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{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int const a 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=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5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;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a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++;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  printf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(“%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d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”,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>a</w:t>
      </w: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);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5A4153" w:rsidRDefault="005A4153" w:rsidP="002C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="170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5A4153">
        <w:rPr>
          <w:rFonts w:ascii="Arial" w:eastAsia="Batang" w:hAnsi="Arial" w:cs="Arial"/>
          <w:kern w:val="0"/>
          <w:sz w:val="24"/>
          <w:szCs w:val="24"/>
          <w:lang w:eastAsia="en-GB"/>
        </w:rPr>
        <w:t>}</w:t>
      </w:r>
      <w:r w:rsidRPr="005A415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:rsidR="005A4153" w:rsidRPr="00954D9A" w:rsidRDefault="005A4153" w:rsidP="002C0172">
      <w:pPr>
        <w:suppressAutoHyphens w:val="0"/>
        <w:spacing w:line="240" w:lineRule="auto"/>
        <w:ind w:left="720"/>
        <w:contextualSpacing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  <w:t xml:space="preserve">   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954D9A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5A4153" w:rsidRDefault="005A4153" w:rsidP="002C0172">
      <w:p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5A4153" w:rsidRPr="005A4153" w:rsidRDefault="005A4153" w:rsidP="00E73F0F">
      <w:pPr>
        <w:numPr>
          <w:ilvl w:val="0"/>
          <w:numId w:val="1"/>
        </w:numPr>
        <w:suppressAutoHyphens w:val="0"/>
        <w:spacing w:line="240" w:lineRule="auto"/>
        <w:ind w:left="81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Explain the programming process that one would adopt in order to develop a suitable  program</w:t>
      </w:r>
    </w:p>
    <w:p w:rsidR="005A4153" w:rsidRPr="00954D9A" w:rsidRDefault="005A4153" w:rsidP="002C0172">
      <w:pPr>
        <w:suppressAutoHyphens w:val="0"/>
        <w:spacing w:line="240" w:lineRule="auto"/>
        <w:ind w:left="5040" w:firstLine="720"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   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954D9A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(8 marks)</w:t>
      </w:r>
    </w:p>
    <w:p w:rsidR="005A4153" w:rsidRPr="008C4E5D" w:rsidRDefault="00954D9A" w:rsidP="008C4E5D">
      <w:pPr>
        <w:numPr>
          <w:ilvl w:val="0"/>
          <w:numId w:val="1"/>
        </w:num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>By defining your own data types,</w:t>
      </w:r>
      <w:r w:rsidRPr="00954D9A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write a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C </w:t>
      </w:r>
      <w:r w:rsidRPr="00954D9A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program that would return </w:t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the </w:t>
      </w:r>
      <w:r w:rsidRPr="00954D9A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name and salary of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two </w:t>
      </w:r>
      <w:r w:rsidRPr="00954D9A">
        <w:rPr>
          <w:rFonts w:ascii="Arial" w:eastAsiaTheme="minorEastAsia" w:hAnsi="Arial" w:cs="Arial"/>
          <w:kern w:val="0"/>
          <w:sz w:val="24"/>
          <w:szCs w:val="24"/>
          <w:lang w:eastAsia="en-US"/>
        </w:rPr>
        <w:t>employee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>s</w:t>
      </w:r>
      <w:r w:rsidRPr="00954D9A">
        <w:rPr>
          <w:rFonts w:ascii="Arial" w:eastAsiaTheme="minorEastAsia" w:hAnsi="Arial" w:cs="Arial"/>
          <w:kern w:val="0"/>
          <w:sz w:val="24"/>
          <w:szCs w:val="24"/>
          <w:lang w:eastAsia="en-US"/>
        </w:rPr>
        <w:t>.</w:t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 w:rsidRP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w:r w:rsid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5</w:t>
      </w:r>
      <w:r w:rsidR="008C4E5D" w:rsidRP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marks)</w:t>
      </w:r>
    </w:p>
    <w:p w:rsidR="009B4278" w:rsidRDefault="009B4278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</w:p>
    <w:p w:rsidR="008C4E5D" w:rsidRDefault="008C4E5D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</w:p>
    <w:p w:rsidR="005A4153" w:rsidRPr="005A4153" w:rsidRDefault="005A4153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  <w:r w:rsidRPr="005A4153"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  <w:t>QUESTION FOUR</w:t>
      </w:r>
    </w:p>
    <w:p w:rsidR="002606EA" w:rsidRPr="00C8376F" w:rsidRDefault="002606EA" w:rsidP="00E73F0F">
      <w:pPr>
        <w:pStyle w:val="ListParagraph"/>
        <w:numPr>
          <w:ilvl w:val="0"/>
          <w:numId w:val="9"/>
        </w:numPr>
        <w:spacing w:before="100" w:beforeAutospacing="1" w:after="100" w:afterAutospacing="1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C8376F">
        <w:rPr>
          <w:rFonts w:ascii="Arial" w:eastAsia="Times New Roman" w:hAnsi="Arial" w:cs="Arial"/>
          <w:bCs/>
          <w:sz w:val="24"/>
          <w:szCs w:val="24"/>
        </w:rPr>
        <w:t>Write a program in C to solve a</w:t>
      </w:r>
      <w:r w:rsidRPr="00C8376F">
        <w:rPr>
          <w:rFonts w:ascii="Arial" w:eastAsia="Times New Roman" w:hAnsi="Arial" w:cs="Arial"/>
          <w:bCs/>
          <w:i/>
          <w:iCs/>
          <w:sz w:val="24"/>
          <w:szCs w:val="24"/>
        </w:rPr>
        <w:t>x</w:t>
      </w:r>
      <w:r w:rsidRPr="00C8376F">
        <w:rPr>
          <w:rFonts w:ascii="Arial" w:eastAsia="Times New Roman" w:hAnsi="Arial" w:cs="Arial"/>
          <w:bCs/>
          <w:sz w:val="24"/>
          <w:szCs w:val="24"/>
          <w:vertAlign w:val="superscript"/>
        </w:rPr>
        <w:t>2</w:t>
      </w:r>
      <w:r w:rsidRPr="00C8376F">
        <w:rPr>
          <w:rFonts w:ascii="Arial" w:eastAsia="Times New Roman" w:hAnsi="Arial" w:cs="Arial"/>
          <w:bCs/>
          <w:sz w:val="24"/>
          <w:szCs w:val="24"/>
        </w:rPr>
        <w:t xml:space="preserve"> + b</w:t>
      </w:r>
      <w:r w:rsidRPr="00C8376F">
        <w:rPr>
          <w:rFonts w:ascii="Arial" w:eastAsia="Times New Roman" w:hAnsi="Arial" w:cs="Arial"/>
          <w:bCs/>
          <w:i/>
          <w:iCs/>
          <w:sz w:val="24"/>
          <w:szCs w:val="24"/>
        </w:rPr>
        <w:t>x</w:t>
      </w:r>
      <w:r w:rsidRPr="00C8376F">
        <w:rPr>
          <w:rFonts w:ascii="Arial" w:eastAsia="Times New Roman" w:hAnsi="Arial" w:cs="Arial"/>
          <w:bCs/>
          <w:sz w:val="24"/>
          <w:szCs w:val="24"/>
        </w:rPr>
        <w:t xml:space="preserve"> – c = 0</w:t>
      </w:r>
    </w:p>
    <w:p w:rsidR="002606EA" w:rsidRPr="002606EA" w:rsidRDefault="002606EA" w:rsidP="00C8376F">
      <w:pPr>
        <w:ind w:left="1170"/>
        <w:rPr>
          <w:rFonts w:ascii="Arial" w:eastAsiaTheme="minorEastAsia" w:hAnsi="Arial" w:cs="Arial"/>
          <w:sz w:val="24"/>
          <w:szCs w:val="24"/>
        </w:rPr>
      </w:pPr>
      <w:r w:rsidRPr="002606EA">
        <w:rPr>
          <w:rFonts w:ascii="Arial" w:hAnsi="Arial" w:cs="Arial"/>
          <w:sz w:val="24"/>
          <w:szCs w:val="24"/>
        </w:rPr>
        <w:t xml:space="preserve">Given  </w:t>
      </w:r>
      <m:oMath>
        <m:r>
          <w:rPr>
            <w:rFonts w:ascii="Cambria Math" w:hAnsi="Cambria Math" w:cs="Arial"/>
            <w:sz w:val="36"/>
            <w:szCs w:val="28"/>
          </w:rPr>
          <m:t>x</m:t>
        </m:r>
        <m:r>
          <m:rPr>
            <m:sty m:val="p"/>
          </m:rPr>
          <w:rPr>
            <w:rFonts w:ascii="Cambria Math" w:hAnsi="Cambria Math" w:cs="Arial"/>
            <w:sz w:val="36"/>
            <w:szCs w:val="28"/>
          </w:rPr>
          <m:t>=</m:t>
        </m:r>
        <m:f>
          <m:fPr>
            <m:ctrlPr>
              <w:rPr>
                <w:rFonts w:ascii="Cambria Math" w:hAnsi="Cambria Math" w:cs="Arial"/>
                <w:sz w:val="36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36"/>
                <w:szCs w:val="28"/>
              </w:rPr>
              <m:t>-</m:t>
            </m:r>
            <m:r>
              <w:rPr>
                <w:rFonts w:ascii="Cambria Math" w:hAnsi="Cambria Math" w:cs="Arial"/>
                <w:sz w:val="36"/>
                <w:szCs w:val="28"/>
              </w:rPr>
              <m:t>b</m:t>
            </m:r>
            <m:r>
              <m:rPr>
                <m:sty m:val="p"/>
              </m:rPr>
              <w:rPr>
                <w:rFonts w:ascii="Cambria Math" w:hAnsi="Cambria Math" w:cs="Arial"/>
                <w:sz w:val="36"/>
                <w:szCs w:val="28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 w:cs="Arial"/>
                    <w:sz w:val="36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sz w:val="36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36"/>
                        <w:szCs w:val="28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36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36"/>
                    <w:szCs w:val="28"/>
                  </w:rPr>
                  <m:t>-4</m:t>
                </m:r>
                <m:r>
                  <w:rPr>
                    <w:rFonts w:ascii="Cambria Math" w:hAnsi="Cambria Math" w:cs="Arial"/>
                    <w:sz w:val="36"/>
                    <w:szCs w:val="28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Arial"/>
                <w:sz w:val="36"/>
                <w:szCs w:val="28"/>
              </w:rPr>
              <m:t>2</m:t>
            </m:r>
            <m:r>
              <w:rPr>
                <w:rFonts w:ascii="Cambria Math" w:hAnsi="Cambria Math" w:cs="Arial"/>
                <w:sz w:val="36"/>
                <w:szCs w:val="28"/>
              </w:rPr>
              <m:t>a</m:t>
            </m:r>
          </m:den>
        </m:f>
      </m:oMath>
    </w:p>
    <w:p w:rsidR="002606EA" w:rsidRPr="002606EA" w:rsidRDefault="002606EA" w:rsidP="00C8376F">
      <w:pPr>
        <w:ind w:left="1170"/>
        <w:rPr>
          <w:rFonts w:ascii="Arial" w:eastAsiaTheme="minorEastAsia" w:hAnsi="Arial" w:cs="Arial"/>
          <w:b/>
          <w:sz w:val="24"/>
          <w:szCs w:val="24"/>
        </w:rPr>
      </w:pPr>
      <w:r w:rsidRPr="002606EA">
        <w:rPr>
          <w:rFonts w:ascii="Arial" w:eastAsiaTheme="minorEastAsia" w:hAnsi="Arial" w:cs="Arial"/>
          <w:sz w:val="24"/>
          <w:szCs w:val="24"/>
        </w:rPr>
        <w:t xml:space="preserve">The program input should accept values of </w:t>
      </w:r>
      <w:r w:rsidRPr="002606EA">
        <w:rPr>
          <w:rFonts w:ascii="Arial" w:eastAsiaTheme="minorEastAsia" w:hAnsi="Arial" w:cs="Arial"/>
          <w:b/>
          <w:sz w:val="24"/>
          <w:szCs w:val="24"/>
        </w:rPr>
        <w:t>a</w:t>
      </w:r>
      <w:r w:rsidRPr="002606EA">
        <w:rPr>
          <w:rFonts w:ascii="Arial" w:eastAsiaTheme="minorEastAsia" w:hAnsi="Arial" w:cs="Arial"/>
          <w:sz w:val="24"/>
          <w:szCs w:val="24"/>
        </w:rPr>
        <w:t xml:space="preserve">, </w:t>
      </w:r>
      <w:r w:rsidRPr="002606EA">
        <w:rPr>
          <w:rFonts w:ascii="Arial" w:eastAsiaTheme="minorEastAsia" w:hAnsi="Arial" w:cs="Arial"/>
          <w:b/>
          <w:sz w:val="24"/>
          <w:szCs w:val="24"/>
        </w:rPr>
        <w:t>b</w:t>
      </w:r>
      <w:r w:rsidRPr="002606EA">
        <w:rPr>
          <w:rFonts w:ascii="Arial" w:eastAsiaTheme="minorEastAsia" w:hAnsi="Arial" w:cs="Arial"/>
          <w:sz w:val="24"/>
          <w:szCs w:val="24"/>
        </w:rPr>
        <w:t xml:space="preserve"> and </w:t>
      </w:r>
      <w:r w:rsidRPr="002606EA">
        <w:rPr>
          <w:rFonts w:ascii="Arial" w:eastAsiaTheme="minorEastAsia" w:hAnsi="Arial" w:cs="Arial"/>
          <w:b/>
          <w:sz w:val="24"/>
          <w:szCs w:val="24"/>
        </w:rPr>
        <w:t>c.</w:t>
      </w:r>
    </w:p>
    <w:p w:rsidR="002606EA" w:rsidRDefault="002606EA" w:rsidP="00C8376F">
      <w:pPr>
        <w:suppressAutoHyphens w:val="0"/>
        <w:spacing w:line="240" w:lineRule="auto"/>
        <w:ind w:left="720"/>
        <w:contextualSpacing/>
        <w:jc w:val="both"/>
        <w:rPr>
          <w:rFonts w:ascii="Arial" w:eastAsiaTheme="minorEastAsia" w:hAnsi="Arial" w:cs="Arial"/>
          <w:b/>
          <w:sz w:val="24"/>
          <w:szCs w:val="24"/>
        </w:rPr>
      </w:pPr>
      <w:r w:rsidRPr="00C8376F">
        <w:rPr>
          <w:rFonts w:ascii="Arial" w:eastAsiaTheme="minorEastAsia" w:hAnsi="Arial" w:cs="Arial"/>
          <w:sz w:val="24"/>
          <w:szCs w:val="24"/>
        </w:rPr>
        <w:t>Program output should return values of x</w:t>
      </w:r>
      <w:r w:rsidR="00C8376F">
        <w:rPr>
          <w:rFonts w:ascii="Arial" w:eastAsiaTheme="minorEastAsia" w:hAnsi="Arial" w:cs="Arial"/>
          <w:sz w:val="24"/>
          <w:szCs w:val="24"/>
        </w:rPr>
        <w:tab/>
      </w:r>
      <w:r w:rsidR="00C8376F">
        <w:rPr>
          <w:rFonts w:ascii="Arial" w:eastAsiaTheme="minorEastAsia" w:hAnsi="Arial" w:cs="Arial"/>
          <w:sz w:val="24"/>
          <w:szCs w:val="24"/>
        </w:rPr>
        <w:tab/>
      </w:r>
      <w:r w:rsidR="00C8376F">
        <w:rPr>
          <w:rFonts w:ascii="Arial" w:eastAsiaTheme="minorEastAsia" w:hAnsi="Arial" w:cs="Arial"/>
          <w:sz w:val="24"/>
          <w:szCs w:val="24"/>
        </w:rPr>
        <w:tab/>
      </w:r>
      <w:r w:rsidR="00C8376F">
        <w:rPr>
          <w:rFonts w:ascii="Arial" w:eastAsiaTheme="minorEastAsia" w:hAnsi="Arial" w:cs="Arial"/>
          <w:sz w:val="24"/>
          <w:szCs w:val="24"/>
        </w:rPr>
        <w:tab/>
      </w:r>
      <w:r w:rsidR="00340904">
        <w:rPr>
          <w:rFonts w:ascii="Arial" w:eastAsiaTheme="minorEastAsia" w:hAnsi="Arial" w:cs="Arial"/>
          <w:b/>
          <w:sz w:val="24"/>
          <w:szCs w:val="24"/>
        </w:rPr>
        <w:t>(10</w:t>
      </w:r>
      <w:r w:rsidR="00C8376F">
        <w:rPr>
          <w:rFonts w:ascii="Arial" w:eastAsiaTheme="minorEastAsia" w:hAnsi="Arial" w:cs="Arial"/>
          <w:b/>
          <w:sz w:val="24"/>
          <w:szCs w:val="24"/>
        </w:rPr>
        <w:t xml:space="preserve"> marks)</w:t>
      </w:r>
    </w:p>
    <w:p w:rsidR="00C8376F" w:rsidRPr="00C8376F" w:rsidRDefault="00C8376F" w:rsidP="00C8376F">
      <w:pPr>
        <w:suppressAutoHyphens w:val="0"/>
        <w:spacing w:line="240" w:lineRule="auto"/>
        <w:contextualSpacing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</w:p>
    <w:p w:rsidR="005A4153" w:rsidRPr="005A4153" w:rsidRDefault="005A4153" w:rsidP="009B4278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Write a psuedocode that a programmer would use to implement a program that calculates a factorial of an integer number entered from the keyboard.</w:t>
      </w:r>
    </w:p>
    <w:p w:rsidR="005A4153" w:rsidRDefault="00C8376F" w:rsidP="00E73F0F">
      <w:pPr>
        <w:pStyle w:val="ListParagraph"/>
        <w:numPr>
          <w:ilvl w:val="0"/>
          <w:numId w:val="11"/>
        </w:numPr>
        <w:suppressAutoHyphens w:val="0"/>
        <w:spacing w:line="240" w:lineRule="auto"/>
        <w:ind w:left="8190" w:hanging="270"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marks)</w:t>
      </w:r>
    </w:p>
    <w:p w:rsidR="009B4278" w:rsidRPr="00C8376F" w:rsidRDefault="009B4278" w:rsidP="009B4278">
      <w:pPr>
        <w:pStyle w:val="ListParagraph"/>
        <w:suppressAutoHyphens w:val="0"/>
        <w:spacing w:line="240" w:lineRule="auto"/>
        <w:ind w:left="8190"/>
        <w:jc w:val="both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</w:p>
    <w:p w:rsidR="005A4153" w:rsidRPr="00C8376F" w:rsidRDefault="005A4153" w:rsidP="00E73F0F">
      <w:pPr>
        <w:pStyle w:val="ListParagraph"/>
        <w:numPr>
          <w:ilvl w:val="0"/>
          <w:numId w:val="9"/>
        </w:numPr>
        <w:suppressAutoHyphens w:val="0"/>
        <w:spacing w:line="240" w:lineRule="auto"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>Write a C language source code of the above psuedocode.</w:t>
      </w:r>
      <w:r w:rsid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C8376F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DE2364" w:rsidRPr="00C8376F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(4</w:t>
      </w:r>
      <w:r w:rsidRPr="00C8376F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marks)</w:t>
      </w:r>
    </w:p>
    <w:p w:rsidR="005A4153" w:rsidRPr="005A4153" w:rsidRDefault="005A4153" w:rsidP="002C0172">
      <w:pPr>
        <w:suppressAutoHyphens w:val="0"/>
        <w:spacing w:after="0" w:line="240" w:lineRule="auto"/>
        <w:ind w:left="720"/>
        <w:contextualSpacing/>
        <w:jc w:val="both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9B4278" w:rsidRDefault="009B4278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</w:p>
    <w:p w:rsidR="009B4278" w:rsidRDefault="009B4278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</w:p>
    <w:p w:rsidR="005A4153" w:rsidRPr="005A4153" w:rsidRDefault="005A4153" w:rsidP="002C0172">
      <w:pPr>
        <w:suppressAutoHyphens w:val="0"/>
        <w:spacing w:line="240" w:lineRule="auto"/>
        <w:jc w:val="both"/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</w:pPr>
      <w:bookmarkStart w:id="0" w:name="_GoBack"/>
      <w:bookmarkEnd w:id="0"/>
      <w:r w:rsidRPr="005A4153">
        <w:rPr>
          <w:rFonts w:ascii="Arial" w:eastAsiaTheme="minorEastAsia" w:hAnsi="Arial" w:cs="Arial"/>
          <w:b/>
          <w:kern w:val="0"/>
          <w:sz w:val="24"/>
          <w:szCs w:val="24"/>
          <w:u w:val="single"/>
          <w:lang w:eastAsia="en-US"/>
        </w:rPr>
        <w:t>QUESTION FIVE</w:t>
      </w:r>
    </w:p>
    <w:p w:rsidR="005A4153" w:rsidRPr="005A4153" w:rsidRDefault="005A4153" w:rsidP="00E73F0F">
      <w:pPr>
        <w:numPr>
          <w:ilvl w:val="1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The following are invalid variable names. Give reasons for each:</w:t>
      </w:r>
    </w:p>
    <w:p w:rsidR="005A4153" w:rsidRPr="005A4153" w:rsidRDefault="005A4153" w:rsidP="008C4E5D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name&amp;</w:t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m:oMath>
        <m:f>
          <m:fPr>
            <m:type m:val="skw"/>
            <m:ctrlPr>
              <w:rPr>
                <w:rFonts w:ascii="Cambria Math" w:eastAsiaTheme="minorEastAsia" w:hAnsi="Cambria Math" w:cs="Arial"/>
                <w:b/>
                <w:i/>
                <w:kern w:val="0"/>
                <w:sz w:val="24"/>
                <w:szCs w:val="24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2</m:t>
            </m:r>
          </m:den>
        </m:f>
      </m:oMath>
      <w:r w:rsid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</w:t>
      </w:r>
      <w:r w:rsidR="008C4E5D"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arks)</w:t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first-name</w:t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m:oMath>
        <m:f>
          <m:fPr>
            <m:type m:val="skw"/>
            <m:ctrlPr>
              <w:rPr>
                <w:rFonts w:ascii="Cambria Math" w:eastAsiaTheme="minorEastAsia" w:hAnsi="Cambria Math" w:cs="Arial"/>
                <w:b/>
                <w:i/>
                <w:kern w:val="0"/>
                <w:sz w:val="24"/>
                <w:szCs w:val="24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2</m:t>
            </m:r>
          </m:den>
        </m:f>
      </m:oMath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</w:t>
      </w:r>
      <w:r w:rsidR="00340904"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arks)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account.balance</w:t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m:oMath>
        <m:f>
          <m:fPr>
            <m:type m:val="skw"/>
            <m:ctrlPr>
              <w:rPr>
                <w:rFonts w:ascii="Cambria Math" w:eastAsiaTheme="minorEastAsia" w:hAnsi="Cambria Math" w:cs="Arial"/>
                <w:b/>
                <w:i/>
                <w:kern w:val="0"/>
                <w:sz w:val="24"/>
                <w:szCs w:val="24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2</m:t>
            </m:r>
          </m:den>
        </m:f>
      </m:oMath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</w:t>
      </w:r>
      <w:r w:rsidR="00340904"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arks)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switch</w:t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m:oMath>
        <m:f>
          <m:fPr>
            <m:type m:val="skw"/>
            <m:ctrlPr>
              <w:rPr>
                <w:rFonts w:ascii="Cambria Math" w:eastAsiaTheme="minorEastAsia" w:hAnsi="Cambria Math" w:cs="Arial"/>
                <w:b/>
                <w:i/>
                <w:kern w:val="0"/>
                <w:sz w:val="24"/>
                <w:szCs w:val="24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2</m:t>
            </m:r>
          </m:den>
        </m:f>
      </m:oMath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</w:t>
      </w:r>
      <w:r w:rsidR="00340904"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arks)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?variable</w:t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m:oMath>
        <m:f>
          <m:fPr>
            <m:type m:val="skw"/>
            <m:ctrlPr>
              <w:rPr>
                <w:rFonts w:ascii="Cambria Math" w:eastAsiaTheme="minorEastAsia" w:hAnsi="Cambria Math" w:cs="Arial"/>
                <w:b/>
                <w:i/>
                <w:kern w:val="0"/>
                <w:sz w:val="24"/>
                <w:szCs w:val="24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2</m:t>
            </m:r>
          </m:den>
        </m:f>
      </m:oMath>
      <w:r w:rsidR="008C4E5D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</w:t>
      </w:r>
      <w:r w:rsidR="008C4E5D"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arks)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my variable</w:t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</w:t>
      </w:r>
      <m:oMath>
        <m:f>
          <m:fPr>
            <m:type m:val="skw"/>
            <m:ctrlPr>
              <w:rPr>
                <w:rFonts w:ascii="Cambria Math" w:eastAsiaTheme="minorEastAsia" w:hAnsi="Cambria Math" w:cs="Arial"/>
                <w:b/>
                <w:i/>
                <w:kern w:val="0"/>
                <w:sz w:val="24"/>
                <w:szCs w:val="24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rial"/>
                <w:kern w:val="0"/>
                <w:sz w:val="24"/>
                <w:szCs w:val="24"/>
                <w:lang w:eastAsia="en-US"/>
              </w:rPr>
              <m:t>2</m:t>
            </m:r>
          </m:den>
        </m:f>
      </m:oMath>
      <w:r w:rsid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 xml:space="preserve"> m</w:t>
      </w:r>
      <w:r w:rsidR="00340904"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arks)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="00340904"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</w:t>
      </w:r>
    </w:p>
    <w:p w:rsidR="005A4153" w:rsidRPr="005A4153" w:rsidRDefault="005A4153" w:rsidP="00E73F0F">
      <w:pPr>
        <w:numPr>
          <w:ilvl w:val="1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Define the following terms: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>Flowchart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Data type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(2 Marks)</w:t>
      </w:r>
    </w:p>
    <w:p w:rsidR="005A4153" w:rsidRPr="005A4153" w:rsidRDefault="005A4153" w:rsidP="002C0172">
      <w:pPr>
        <w:suppressAutoHyphens w:val="0"/>
        <w:spacing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5A4153" w:rsidRPr="005A4153" w:rsidRDefault="005A4153" w:rsidP="00E73F0F">
      <w:pPr>
        <w:numPr>
          <w:ilvl w:val="1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Using an example explain how an array can be declared </w:t>
      </w:r>
    </w:p>
    <w:p w:rsidR="005A4153" w:rsidRPr="00340904" w:rsidRDefault="005A4153" w:rsidP="002C0172">
      <w:pPr>
        <w:suppressAutoHyphens w:val="0"/>
        <w:spacing w:line="240" w:lineRule="auto"/>
        <w:ind w:left="360"/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</w:t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(3 Marks)</w:t>
      </w:r>
    </w:p>
    <w:p w:rsidR="005A4153" w:rsidRPr="005A4153" w:rsidRDefault="005A4153" w:rsidP="00E73F0F">
      <w:pPr>
        <w:numPr>
          <w:ilvl w:val="1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Rewrite the following mathematical statement in their equivalent C statements: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c = </w:t>
      </w:r>
      <w:r w:rsidRPr="005A4153">
        <w:rPr>
          <w:rFonts w:ascii="Arial" w:eastAsiaTheme="minorEastAsia" w:hAnsi="Arial" w:cs="Arial"/>
          <w:kern w:val="0"/>
          <w:sz w:val="24"/>
          <w:szCs w:val="24"/>
          <w:u w:val="single"/>
          <w:lang w:eastAsia="en-US"/>
        </w:rPr>
        <w:t xml:space="preserve">5 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 (f-32)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br/>
        <w:t xml:space="preserve">      6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(1 Mark)</w:t>
      </w:r>
    </w:p>
    <w:p w:rsidR="005A4153" w:rsidRPr="005A4153" w:rsidRDefault="005A4153" w:rsidP="00E73F0F">
      <w:pPr>
        <w:numPr>
          <w:ilvl w:val="2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T=3x</w:t>
      </w:r>
      <w:r w:rsidRPr="005A4153">
        <w:rPr>
          <w:rFonts w:ascii="Arial" w:eastAsiaTheme="minorEastAsia" w:hAnsi="Arial" w:cs="Arial"/>
          <w:kern w:val="0"/>
          <w:sz w:val="24"/>
          <w:szCs w:val="24"/>
          <w:vertAlign w:val="superscript"/>
          <w:lang w:eastAsia="en-US"/>
        </w:rPr>
        <w:t>2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+</w:t>
      </w:r>
      <w:r w:rsidRPr="005A4153">
        <w:rPr>
          <w:rFonts w:ascii="Arial" w:eastAsiaTheme="minorEastAsia" w:hAnsi="Arial" w:cs="Arial"/>
          <w:kern w:val="0"/>
          <w:sz w:val="24"/>
          <w:szCs w:val="24"/>
          <w:u w:val="single"/>
          <w:lang w:eastAsia="en-US"/>
        </w:rPr>
        <w:tab/>
        <w:t xml:space="preserve">  y</w:t>
      </w:r>
      <w:r w:rsidRPr="005A4153">
        <w:rPr>
          <w:rFonts w:ascii="Arial" w:eastAsiaTheme="minorEastAsia" w:hAnsi="Arial" w:cs="Arial"/>
          <w:kern w:val="0"/>
          <w:sz w:val="24"/>
          <w:szCs w:val="24"/>
          <w:u w:val="single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</w:p>
    <w:p w:rsidR="005A4153" w:rsidRPr="005A4153" w:rsidRDefault="005A4153" w:rsidP="002C0172">
      <w:pPr>
        <w:suppressAutoHyphens w:val="0"/>
        <w:spacing w:line="240" w:lineRule="auto"/>
        <w:ind w:left="720" w:firstLine="360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          ( x</w:t>
      </w:r>
      <w:r w:rsidRPr="005A4153">
        <w:rPr>
          <w:rFonts w:ascii="Arial" w:eastAsiaTheme="minorEastAsia" w:hAnsi="Arial" w:cs="Arial"/>
          <w:kern w:val="0"/>
          <w:sz w:val="24"/>
          <w:szCs w:val="24"/>
          <w:vertAlign w:val="superscript"/>
          <w:lang w:eastAsia="en-US"/>
        </w:rPr>
        <w:t>2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+100)(x</w:t>
      </w:r>
      <w:r w:rsidRPr="005A4153">
        <w:rPr>
          <w:rFonts w:ascii="Arial" w:eastAsiaTheme="minorEastAsia" w:hAnsi="Arial" w:cs="Arial"/>
          <w:kern w:val="0"/>
          <w:sz w:val="24"/>
          <w:szCs w:val="24"/>
          <w:vertAlign w:val="superscript"/>
          <w:lang w:eastAsia="en-US"/>
        </w:rPr>
        <w:t>2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>)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(3 Marks)</w:t>
      </w:r>
    </w:p>
    <w:p w:rsidR="005A4153" w:rsidRPr="005A4153" w:rsidRDefault="005A4153" w:rsidP="002C0172">
      <w:pPr>
        <w:suppressAutoHyphens w:val="0"/>
        <w:spacing w:line="240" w:lineRule="auto"/>
        <w:ind w:left="720" w:firstLine="360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</w:p>
    <w:p w:rsidR="005A4153" w:rsidRPr="005A4153" w:rsidRDefault="005A4153" w:rsidP="00E73F0F">
      <w:pPr>
        <w:numPr>
          <w:ilvl w:val="1"/>
          <w:numId w:val="10"/>
        </w:numPr>
        <w:suppressAutoHyphens w:val="0"/>
        <w:spacing w:after="0" w:line="240" w:lineRule="auto"/>
        <w:rPr>
          <w:rFonts w:ascii="Arial" w:eastAsiaTheme="minorEastAsia" w:hAnsi="Arial" w:cs="Arial"/>
          <w:kern w:val="0"/>
          <w:sz w:val="24"/>
          <w:szCs w:val="24"/>
          <w:lang w:eastAsia="en-US"/>
        </w:rPr>
      </w:pP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Write a program that reads four integer values from the keyboard and calculates their sum. Use two functions i.e. </w:t>
      </w:r>
      <w:r w:rsidRPr="005A4153">
        <w:rPr>
          <w:rFonts w:ascii="Arial" w:eastAsiaTheme="minorEastAsia" w:hAnsi="Arial" w:cs="Arial"/>
          <w:b/>
          <w:bCs/>
          <w:kern w:val="0"/>
          <w:sz w:val="24"/>
          <w:szCs w:val="24"/>
          <w:lang w:eastAsia="en-US"/>
        </w:rPr>
        <w:t>main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and </w:t>
      </w:r>
      <w:r w:rsidRPr="005A4153">
        <w:rPr>
          <w:rFonts w:ascii="Arial" w:eastAsiaTheme="minorEastAsia" w:hAnsi="Arial" w:cs="Arial"/>
          <w:b/>
          <w:bCs/>
          <w:kern w:val="0"/>
          <w:sz w:val="24"/>
          <w:szCs w:val="24"/>
          <w:lang w:eastAsia="en-US"/>
        </w:rPr>
        <w:t>getsum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to write the program, making appropriate function calls. The function </w:t>
      </w:r>
      <w:r w:rsidRPr="005A4153">
        <w:rPr>
          <w:rFonts w:ascii="Arial" w:eastAsiaTheme="minorEastAsia" w:hAnsi="Arial" w:cs="Arial"/>
          <w:b/>
          <w:bCs/>
          <w:kern w:val="0"/>
          <w:sz w:val="24"/>
          <w:szCs w:val="24"/>
          <w:lang w:eastAsia="en-US"/>
        </w:rPr>
        <w:t>getsum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 xml:space="preserve"> is used to calculate the sum.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EastAsia" w:hAnsi="Arial" w:cs="Arial"/>
          <w:kern w:val="0"/>
          <w:sz w:val="24"/>
          <w:szCs w:val="24"/>
          <w:lang w:eastAsia="en-US"/>
        </w:rPr>
        <w:tab/>
      </w:r>
      <w:r w:rsidRPr="00340904">
        <w:rPr>
          <w:rFonts w:ascii="Arial" w:eastAsiaTheme="minorEastAsia" w:hAnsi="Arial" w:cs="Arial"/>
          <w:b/>
          <w:kern w:val="0"/>
          <w:sz w:val="24"/>
          <w:szCs w:val="24"/>
          <w:lang w:eastAsia="en-US"/>
        </w:rPr>
        <w:t>(6 Marks)</w:t>
      </w:r>
      <w:r w:rsidRPr="005A4153">
        <w:rPr>
          <w:rFonts w:ascii="Arial" w:eastAsiaTheme="minorEastAsia" w:hAnsi="Arial" w:cs="Arial"/>
          <w:kern w:val="0"/>
          <w:sz w:val="24"/>
          <w:szCs w:val="24"/>
          <w:lang w:eastAsia="en-US"/>
        </w:rPr>
        <w:br/>
      </w:r>
    </w:p>
    <w:p w:rsidR="005A383E" w:rsidRPr="00373337" w:rsidRDefault="005A383E" w:rsidP="002C0172">
      <w:pPr>
        <w:spacing w:line="240" w:lineRule="auto"/>
        <w:rPr>
          <w:rFonts w:ascii="Arial" w:hAnsi="Arial" w:cs="Arial"/>
          <w:sz w:val="24"/>
          <w:szCs w:val="24"/>
        </w:rPr>
      </w:pPr>
    </w:p>
    <w:p w:rsidR="004F16D2" w:rsidRPr="005A383E" w:rsidRDefault="005A383E" w:rsidP="00340904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5A383E">
        <w:rPr>
          <w:rFonts w:ascii="Arial" w:hAnsi="Arial" w:cs="Arial"/>
          <w:b/>
          <w:sz w:val="24"/>
          <w:szCs w:val="24"/>
        </w:rPr>
        <w:t>-----END-----</w:t>
      </w:r>
    </w:p>
    <w:sectPr w:rsidR="004F16D2" w:rsidRPr="005A383E" w:rsidSect="009B4278">
      <w:footerReference w:type="default" r:id="rId8"/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75E" w:rsidRDefault="0075175E" w:rsidP="00997002">
      <w:pPr>
        <w:spacing w:after="0" w:line="240" w:lineRule="auto"/>
      </w:pPr>
      <w:r>
        <w:separator/>
      </w:r>
    </w:p>
  </w:endnote>
  <w:endnote w:type="continuationSeparator" w:id="0">
    <w:p w:rsidR="0075175E" w:rsidRDefault="0075175E" w:rsidP="0099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MS Gothic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002" w:rsidRPr="005777BE" w:rsidRDefault="00997002" w:rsidP="009B4278">
    <w:pPr>
      <w:spacing w:after="0" w:line="240" w:lineRule="auto"/>
      <w:rPr>
        <w:rFonts w:ascii="Arial" w:hAnsi="Arial" w:cs="Arial"/>
        <w:color w:val="FF0000"/>
        <w:sz w:val="24"/>
        <w:szCs w:val="24"/>
      </w:rPr>
    </w:pPr>
    <w:r>
      <w:rPr>
        <w:rFonts w:ascii="Cambria" w:hAnsi="Cambria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D716E" w:rsidRPr="003D716E">
      <w:rPr>
        <w:rFonts w:ascii="Cambria" w:hAnsi="Cambria"/>
        <w:noProof/>
      </w:rPr>
      <w:t>1</w:t>
    </w:r>
    <w:r>
      <w:rPr>
        <w:rFonts w:ascii="Cambria" w:hAnsi="Cambria"/>
        <w:noProof/>
      </w:rPr>
      <w:fldChar w:fldCharType="end"/>
    </w:r>
    <w:r w:rsidR="009B4278">
      <w:rPr>
        <w:rFonts w:ascii="Cambria" w:hAnsi="Cambria"/>
        <w:noProof/>
      </w:rPr>
      <w:t xml:space="preserve"> </w:t>
    </w:r>
    <w:r w:rsidR="009B4278">
      <w:rPr>
        <w:rFonts w:ascii="Cambria" w:hAnsi="Cambria"/>
        <w:noProof/>
      </w:rPr>
      <w:tab/>
    </w:r>
    <w:r w:rsidR="009B4278">
      <w:rPr>
        <w:rFonts w:ascii="Cambria" w:hAnsi="Cambria"/>
        <w:noProof/>
      </w:rPr>
      <w:tab/>
    </w:r>
    <w:r w:rsidR="009B4278">
      <w:rPr>
        <w:rFonts w:ascii="Cambria" w:hAnsi="Cambria"/>
        <w:noProof/>
      </w:rPr>
      <w:tab/>
    </w:r>
    <w:r w:rsidR="009B4278">
      <w:rPr>
        <w:rFonts w:ascii="Cambria" w:hAnsi="Cambria"/>
        <w:noProof/>
      </w:rPr>
      <w:tab/>
    </w:r>
    <w:r w:rsidR="009B4278" w:rsidRPr="00A803C4">
      <w:rPr>
        <w:rFonts w:ascii="Times New Roman" w:hAnsi="Times New Roman" w:cs="Times New Roman"/>
        <w:color w:val="000000"/>
        <w:sz w:val="28"/>
        <w:szCs w:val="28"/>
      </w:rPr>
      <w:t xml:space="preserve">Examination Cheating is a </w:t>
    </w:r>
    <w:r w:rsidR="009B4278">
      <w:rPr>
        <w:rFonts w:ascii="Times New Roman" w:hAnsi="Times New Roman" w:cs="Times New Roman"/>
        <w:color w:val="000000"/>
        <w:sz w:val="28"/>
        <w:szCs w:val="28"/>
      </w:rPr>
      <w:t>CRIME.</w:t>
    </w:r>
  </w:p>
  <w:p w:rsidR="00997002" w:rsidRDefault="00997002" w:rsidP="00997002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27"/>
      </w:tabs>
      <w:rPr>
        <w:rFonts w:ascii="Cambria" w:hAnsi="Cambria"/>
        <w:noProof/>
      </w:rPr>
    </w:pPr>
  </w:p>
  <w:p w:rsidR="00997002" w:rsidRDefault="00997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75E" w:rsidRDefault="0075175E" w:rsidP="00997002">
      <w:pPr>
        <w:spacing w:after="0" w:line="240" w:lineRule="auto"/>
      </w:pPr>
      <w:r>
        <w:separator/>
      </w:r>
    </w:p>
  </w:footnote>
  <w:footnote w:type="continuationSeparator" w:id="0">
    <w:p w:rsidR="0075175E" w:rsidRDefault="0075175E" w:rsidP="00997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Roman"/>
      <w:lvlText w:val="%1."/>
      <w:lvlJc w:val="right"/>
      <w:pPr>
        <w:tabs>
          <w:tab w:val="num" w:pos="0"/>
        </w:tabs>
        <w:ind w:left="99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F84B6C"/>
    <w:multiLevelType w:val="hybridMultilevel"/>
    <w:tmpl w:val="808E47A8"/>
    <w:lvl w:ilvl="0" w:tplc="A1D8647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4820D7A"/>
    <w:multiLevelType w:val="hybridMultilevel"/>
    <w:tmpl w:val="0FA80806"/>
    <w:lvl w:ilvl="0" w:tplc="2C0056CA">
      <w:start w:val="6"/>
      <w:numFmt w:val="decimal"/>
      <w:lvlText w:val="(%1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5" w15:restartNumberingAfterBreak="0">
    <w:nsid w:val="0ACD09BA"/>
    <w:multiLevelType w:val="hybridMultilevel"/>
    <w:tmpl w:val="C55028F2"/>
    <w:lvl w:ilvl="0" w:tplc="A1D86474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CB4C1A"/>
    <w:multiLevelType w:val="hybridMultilevel"/>
    <w:tmpl w:val="68CE1544"/>
    <w:lvl w:ilvl="0" w:tplc="80A225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E5DB2"/>
    <w:multiLevelType w:val="hybridMultilevel"/>
    <w:tmpl w:val="D70C87C2"/>
    <w:lvl w:ilvl="0" w:tplc="19E830A6">
      <w:start w:val="3"/>
      <w:numFmt w:val="decimal"/>
      <w:lvlText w:val="(%1"/>
      <w:lvlJc w:val="left"/>
      <w:pPr>
        <w:ind w:left="815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8877" w:hanging="360"/>
      </w:pPr>
    </w:lvl>
    <w:lvl w:ilvl="2" w:tplc="0809001B" w:tentative="1">
      <w:start w:val="1"/>
      <w:numFmt w:val="lowerRoman"/>
      <w:lvlText w:val="%3."/>
      <w:lvlJc w:val="right"/>
      <w:pPr>
        <w:ind w:left="9597" w:hanging="180"/>
      </w:pPr>
    </w:lvl>
    <w:lvl w:ilvl="3" w:tplc="0809000F" w:tentative="1">
      <w:start w:val="1"/>
      <w:numFmt w:val="decimal"/>
      <w:lvlText w:val="%4."/>
      <w:lvlJc w:val="left"/>
      <w:pPr>
        <w:ind w:left="10317" w:hanging="360"/>
      </w:pPr>
    </w:lvl>
    <w:lvl w:ilvl="4" w:tplc="08090019" w:tentative="1">
      <w:start w:val="1"/>
      <w:numFmt w:val="lowerLetter"/>
      <w:lvlText w:val="%5."/>
      <w:lvlJc w:val="left"/>
      <w:pPr>
        <w:ind w:left="11037" w:hanging="360"/>
      </w:pPr>
    </w:lvl>
    <w:lvl w:ilvl="5" w:tplc="0809001B" w:tentative="1">
      <w:start w:val="1"/>
      <w:numFmt w:val="lowerRoman"/>
      <w:lvlText w:val="%6."/>
      <w:lvlJc w:val="right"/>
      <w:pPr>
        <w:ind w:left="11757" w:hanging="180"/>
      </w:pPr>
    </w:lvl>
    <w:lvl w:ilvl="6" w:tplc="0809000F" w:tentative="1">
      <w:start w:val="1"/>
      <w:numFmt w:val="decimal"/>
      <w:lvlText w:val="%7."/>
      <w:lvlJc w:val="left"/>
      <w:pPr>
        <w:ind w:left="12477" w:hanging="360"/>
      </w:pPr>
    </w:lvl>
    <w:lvl w:ilvl="7" w:tplc="08090019" w:tentative="1">
      <w:start w:val="1"/>
      <w:numFmt w:val="lowerLetter"/>
      <w:lvlText w:val="%8."/>
      <w:lvlJc w:val="left"/>
      <w:pPr>
        <w:ind w:left="13197" w:hanging="360"/>
      </w:pPr>
    </w:lvl>
    <w:lvl w:ilvl="8" w:tplc="080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8" w15:restartNumberingAfterBreak="0">
    <w:nsid w:val="2A4D17C0"/>
    <w:multiLevelType w:val="hybridMultilevel"/>
    <w:tmpl w:val="8E42F1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9256B"/>
    <w:multiLevelType w:val="hybridMultilevel"/>
    <w:tmpl w:val="BD7E40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454D3"/>
    <w:multiLevelType w:val="hybridMultilevel"/>
    <w:tmpl w:val="FDCAC14A"/>
    <w:lvl w:ilvl="0" w:tplc="E5A0C97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B360A"/>
    <w:multiLevelType w:val="hybridMultilevel"/>
    <w:tmpl w:val="CE0E64A6"/>
    <w:lvl w:ilvl="0" w:tplc="A1D86474">
      <w:start w:val="1"/>
      <w:numFmt w:val="lowerRoman"/>
      <w:lvlText w:val="%1)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A2B42D2"/>
    <w:multiLevelType w:val="hybridMultilevel"/>
    <w:tmpl w:val="01F69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9C70F8"/>
    <w:multiLevelType w:val="hybridMultilevel"/>
    <w:tmpl w:val="5336D3C6"/>
    <w:lvl w:ilvl="0" w:tplc="A09AA8C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515713F"/>
    <w:multiLevelType w:val="multilevel"/>
    <w:tmpl w:val="405C70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3"/>
  </w:num>
  <w:num w:numId="5">
    <w:abstractNumId w:val="10"/>
  </w:num>
  <w:num w:numId="6">
    <w:abstractNumId w:val="5"/>
  </w:num>
  <w:num w:numId="7">
    <w:abstractNumId w:val="7"/>
  </w:num>
  <w:num w:numId="8">
    <w:abstractNumId w:val="13"/>
  </w:num>
  <w:num w:numId="9">
    <w:abstractNumId w:val="6"/>
  </w:num>
  <w:num w:numId="10">
    <w:abstractNumId w:val="14"/>
  </w:num>
  <w:num w:numId="11">
    <w:abstractNumId w:val="4"/>
  </w:num>
  <w:num w:numId="12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C53"/>
    <w:rsid w:val="00007431"/>
    <w:rsid w:val="00066C53"/>
    <w:rsid w:val="00067003"/>
    <w:rsid w:val="00155C71"/>
    <w:rsid w:val="001953AA"/>
    <w:rsid w:val="0020172F"/>
    <w:rsid w:val="00213C32"/>
    <w:rsid w:val="00215C66"/>
    <w:rsid w:val="002606EA"/>
    <w:rsid w:val="002C0172"/>
    <w:rsid w:val="002F123D"/>
    <w:rsid w:val="00302B3A"/>
    <w:rsid w:val="00306BCC"/>
    <w:rsid w:val="00335846"/>
    <w:rsid w:val="00340904"/>
    <w:rsid w:val="00345F17"/>
    <w:rsid w:val="003756DD"/>
    <w:rsid w:val="003803DD"/>
    <w:rsid w:val="003937C2"/>
    <w:rsid w:val="003C6C00"/>
    <w:rsid w:val="003D716E"/>
    <w:rsid w:val="003E1BEB"/>
    <w:rsid w:val="003F1B60"/>
    <w:rsid w:val="003F42BF"/>
    <w:rsid w:val="0040178D"/>
    <w:rsid w:val="00452E03"/>
    <w:rsid w:val="00470103"/>
    <w:rsid w:val="004B18B4"/>
    <w:rsid w:val="004B4B89"/>
    <w:rsid w:val="004F16D2"/>
    <w:rsid w:val="004F2D21"/>
    <w:rsid w:val="005050BA"/>
    <w:rsid w:val="0052074A"/>
    <w:rsid w:val="0052272F"/>
    <w:rsid w:val="00523573"/>
    <w:rsid w:val="005777BE"/>
    <w:rsid w:val="00587D04"/>
    <w:rsid w:val="005A0B7D"/>
    <w:rsid w:val="005A383E"/>
    <w:rsid w:val="005A4153"/>
    <w:rsid w:val="005B04C0"/>
    <w:rsid w:val="005B30DA"/>
    <w:rsid w:val="005C1690"/>
    <w:rsid w:val="005C2DB6"/>
    <w:rsid w:val="005E1ACD"/>
    <w:rsid w:val="005F0871"/>
    <w:rsid w:val="005F15AB"/>
    <w:rsid w:val="00623853"/>
    <w:rsid w:val="0064316F"/>
    <w:rsid w:val="006468E4"/>
    <w:rsid w:val="006B4CE2"/>
    <w:rsid w:val="006C16EE"/>
    <w:rsid w:val="00717FF4"/>
    <w:rsid w:val="007303E7"/>
    <w:rsid w:val="0075175E"/>
    <w:rsid w:val="0078089A"/>
    <w:rsid w:val="007B5662"/>
    <w:rsid w:val="007C6992"/>
    <w:rsid w:val="007D5B49"/>
    <w:rsid w:val="0080289F"/>
    <w:rsid w:val="00811529"/>
    <w:rsid w:val="008443C2"/>
    <w:rsid w:val="008725AE"/>
    <w:rsid w:val="00876F51"/>
    <w:rsid w:val="00883CD7"/>
    <w:rsid w:val="00892955"/>
    <w:rsid w:val="00892EEA"/>
    <w:rsid w:val="008A5512"/>
    <w:rsid w:val="008A5FC5"/>
    <w:rsid w:val="008C4E5D"/>
    <w:rsid w:val="008D0987"/>
    <w:rsid w:val="008F6496"/>
    <w:rsid w:val="00942C0A"/>
    <w:rsid w:val="00954D9A"/>
    <w:rsid w:val="00981653"/>
    <w:rsid w:val="00994326"/>
    <w:rsid w:val="00995B7D"/>
    <w:rsid w:val="00997002"/>
    <w:rsid w:val="00997EE1"/>
    <w:rsid w:val="009A6511"/>
    <w:rsid w:val="009B4278"/>
    <w:rsid w:val="009C4F0F"/>
    <w:rsid w:val="00A54742"/>
    <w:rsid w:val="00A5644D"/>
    <w:rsid w:val="00A803C4"/>
    <w:rsid w:val="00AB79E4"/>
    <w:rsid w:val="00AC7534"/>
    <w:rsid w:val="00B012F4"/>
    <w:rsid w:val="00B87979"/>
    <w:rsid w:val="00C82D7B"/>
    <w:rsid w:val="00C8376F"/>
    <w:rsid w:val="00CC0237"/>
    <w:rsid w:val="00CC60AB"/>
    <w:rsid w:val="00CD14CE"/>
    <w:rsid w:val="00CF5241"/>
    <w:rsid w:val="00D15A8B"/>
    <w:rsid w:val="00D25583"/>
    <w:rsid w:val="00D821BF"/>
    <w:rsid w:val="00D9457B"/>
    <w:rsid w:val="00DB2B5F"/>
    <w:rsid w:val="00DE2364"/>
    <w:rsid w:val="00DE2A32"/>
    <w:rsid w:val="00E124CF"/>
    <w:rsid w:val="00E3114A"/>
    <w:rsid w:val="00E56D9D"/>
    <w:rsid w:val="00E61362"/>
    <w:rsid w:val="00E64C96"/>
    <w:rsid w:val="00E73F0F"/>
    <w:rsid w:val="00E86E42"/>
    <w:rsid w:val="00E958C8"/>
    <w:rsid w:val="00EA2D9D"/>
    <w:rsid w:val="00ED4BC9"/>
    <w:rsid w:val="00EE1B8E"/>
    <w:rsid w:val="00F218ED"/>
    <w:rsid w:val="00F71EDB"/>
    <w:rsid w:val="00FA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75F979F-D230-4445-8D36-59712BCA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C53"/>
    <w:pPr>
      <w:suppressAutoHyphens/>
    </w:pPr>
    <w:rPr>
      <w:rFonts w:ascii="Calibri" w:eastAsia="DejaVu Sans" w:hAnsi="Calibri" w:cs="Calibri"/>
      <w:kern w:val="1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03C4"/>
    <w:pPr>
      <w:keepNext/>
      <w:suppressAutoHyphens w:val="0"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kern w:val="0"/>
      <w:sz w:val="24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C53"/>
    <w:pPr>
      <w:ind w:left="720"/>
      <w:contextualSpacing/>
    </w:pPr>
  </w:style>
  <w:style w:type="table" w:styleId="TableGrid">
    <w:name w:val="Table Grid"/>
    <w:basedOn w:val="TableNormal"/>
    <w:uiPriority w:val="59"/>
    <w:rsid w:val="006C1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7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002"/>
    <w:rPr>
      <w:rFonts w:ascii="Calibri" w:eastAsia="DejaVu Sans" w:hAnsi="Calibri" w:cs="Calibri"/>
      <w:kern w:val="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97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002"/>
    <w:rPr>
      <w:rFonts w:ascii="Calibri" w:eastAsia="DejaVu Sans" w:hAnsi="Calibri" w:cs="Calibri"/>
      <w:kern w:val="1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340904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9"/>
    <w:rsid w:val="00A803C4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A803C4"/>
    <w:pPr>
      <w:suppressAutoHyphens w:val="0"/>
      <w:spacing w:before="100" w:beforeAutospacing="1" w:after="0" w:line="240" w:lineRule="auto"/>
    </w:pPr>
    <w:rPr>
      <w:rFonts w:ascii="DengXian" w:eastAsia="DengXian" w:hAnsi="Times New Roman" w:cs="Times New Roman"/>
      <w:kern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E5D"/>
    <w:rPr>
      <w:rFonts w:ascii="Segoe UI" w:eastAsia="DejaVu Sans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23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18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8671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4213">
          <w:marLeft w:val="533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914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2841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6438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3655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3650">
          <w:marLeft w:val="533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500">
          <w:marLeft w:val="533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55711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2572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851">
          <w:marLeft w:val="116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8143">
          <w:marLeft w:val="116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2969">
          <w:marLeft w:val="116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75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660</Words>
  <Characters>3131</Characters>
  <Application>Microsoft Office Word</Application>
  <DocSecurity>0</DocSecurity>
  <Lines>150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</cp:lastModifiedBy>
  <cp:revision>9</cp:revision>
  <cp:lastPrinted>2023-11-30T03:50:00Z</cp:lastPrinted>
  <dcterms:created xsi:type="dcterms:W3CDTF">2023-11-23T07:38:00Z</dcterms:created>
  <dcterms:modified xsi:type="dcterms:W3CDTF">2023-11-30T04:24:00Z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f7cb9f1955dc0bca3301fbb6c8da05f53b75d6b03ca5265cb30801013196c01a</vt:lpwstr>
  </property>
</Properties>
</file>