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1F4F0" w14:textId="242313F3" w:rsidR="00613D1D" w:rsidRPr="002B4D5F" w:rsidRDefault="001F785F" w:rsidP="001F785F">
      <w:pPr>
        <w:spacing w:before="100"/>
      </w:pPr>
      <w:r>
        <w:t xml:space="preserve">                                                                         </w:t>
      </w:r>
      <w:r w:rsidRPr="0080074E">
        <w:rPr>
          <w:noProof/>
        </w:rPr>
        <w:drawing>
          <wp:inline distT="0" distB="0" distL="0" distR="0" wp14:anchorId="77DB0146" wp14:editId="27CCE307">
            <wp:extent cx="1323878" cy="938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099" cy="9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8296" w14:textId="70C11024" w:rsidR="00613D1D" w:rsidRPr="007E2FDC" w:rsidRDefault="00912B77" w:rsidP="00A648AB">
      <w:pPr>
        <w:spacing w:before="3"/>
        <w:ind w:right="-50"/>
        <w:jc w:val="center"/>
        <w:rPr>
          <w:rFonts w:eastAsia="Century Gothic"/>
          <w:sz w:val="40"/>
          <w:szCs w:val="44"/>
        </w:rPr>
      </w:pPr>
      <w:r w:rsidRPr="007E2FDC">
        <w:rPr>
          <w:rFonts w:eastAsia="Century Gothic"/>
          <w:b/>
          <w:spacing w:val="-1"/>
          <w:sz w:val="40"/>
          <w:szCs w:val="44"/>
        </w:rPr>
        <w:t>T</w:t>
      </w:r>
      <w:r w:rsidRPr="007E2FDC">
        <w:rPr>
          <w:rFonts w:eastAsia="Century Gothic"/>
          <w:b/>
          <w:sz w:val="40"/>
          <w:szCs w:val="44"/>
        </w:rPr>
        <w:t>OM</w:t>
      </w:r>
      <w:r w:rsidRPr="007E2FDC">
        <w:rPr>
          <w:b/>
          <w:spacing w:val="3"/>
          <w:sz w:val="40"/>
          <w:szCs w:val="44"/>
        </w:rPr>
        <w:t xml:space="preserve"> </w:t>
      </w:r>
      <w:r w:rsidRPr="007E2FDC">
        <w:rPr>
          <w:rFonts w:eastAsia="Century Gothic"/>
          <w:b/>
          <w:sz w:val="40"/>
          <w:szCs w:val="44"/>
        </w:rPr>
        <w:t>MB</w:t>
      </w:r>
      <w:r w:rsidRPr="007E2FDC">
        <w:rPr>
          <w:rFonts w:eastAsia="Century Gothic"/>
          <w:b/>
          <w:spacing w:val="1"/>
          <w:sz w:val="40"/>
          <w:szCs w:val="44"/>
        </w:rPr>
        <w:t>O</w:t>
      </w:r>
      <w:r w:rsidRPr="007E2FDC">
        <w:rPr>
          <w:rFonts w:eastAsia="Century Gothic"/>
          <w:b/>
          <w:sz w:val="40"/>
          <w:szCs w:val="44"/>
        </w:rPr>
        <w:t>YA</w:t>
      </w:r>
      <w:r w:rsidRPr="007E2FDC">
        <w:rPr>
          <w:b/>
          <w:spacing w:val="-1"/>
          <w:sz w:val="40"/>
          <w:szCs w:val="44"/>
        </w:rPr>
        <w:t xml:space="preserve"> </w:t>
      </w:r>
      <w:r w:rsidRPr="007E2FDC">
        <w:rPr>
          <w:rFonts w:eastAsia="Century Gothic"/>
          <w:b/>
          <w:sz w:val="40"/>
          <w:szCs w:val="44"/>
        </w:rPr>
        <w:t>UNIV</w:t>
      </w:r>
      <w:r w:rsidRPr="007E2FDC">
        <w:rPr>
          <w:rFonts w:eastAsia="Century Gothic"/>
          <w:b/>
          <w:spacing w:val="2"/>
          <w:sz w:val="40"/>
          <w:szCs w:val="44"/>
        </w:rPr>
        <w:t>E</w:t>
      </w:r>
      <w:r w:rsidRPr="007E2FDC">
        <w:rPr>
          <w:rFonts w:eastAsia="Century Gothic"/>
          <w:b/>
          <w:spacing w:val="1"/>
          <w:sz w:val="40"/>
          <w:szCs w:val="44"/>
        </w:rPr>
        <w:t>R</w:t>
      </w:r>
      <w:r w:rsidRPr="007E2FDC">
        <w:rPr>
          <w:rFonts w:eastAsia="Century Gothic"/>
          <w:b/>
          <w:sz w:val="40"/>
          <w:szCs w:val="44"/>
        </w:rPr>
        <w:t>S</w:t>
      </w:r>
      <w:r w:rsidRPr="007E2FDC">
        <w:rPr>
          <w:rFonts w:eastAsia="Century Gothic"/>
          <w:b/>
          <w:spacing w:val="-1"/>
          <w:sz w:val="40"/>
          <w:szCs w:val="44"/>
        </w:rPr>
        <w:t>IT</w:t>
      </w:r>
      <w:r w:rsidRPr="007E2FDC">
        <w:rPr>
          <w:rFonts w:eastAsia="Century Gothic"/>
          <w:b/>
          <w:sz w:val="40"/>
          <w:szCs w:val="44"/>
        </w:rPr>
        <w:t>Y</w:t>
      </w:r>
      <w:r w:rsidRPr="007E2FDC">
        <w:rPr>
          <w:b/>
          <w:spacing w:val="-5"/>
          <w:sz w:val="40"/>
          <w:szCs w:val="44"/>
        </w:rPr>
        <w:t xml:space="preserve"> </w:t>
      </w:r>
    </w:p>
    <w:p w14:paraId="202678A8" w14:textId="77777777" w:rsidR="00613D1D" w:rsidRPr="007E2FDC" w:rsidRDefault="00613D1D">
      <w:pPr>
        <w:spacing w:before="3" w:line="240" w:lineRule="exact"/>
        <w:rPr>
          <w:sz w:val="22"/>
          <w:szCs w:val="24"/>
        </w:rPr>
      </w:pPr>
    </w:p>
    <w:p w14:paraId="7EEF9161" w14:textId="77777777" w:rsidR="00A85D6C" w:rsidRPr="007E2FDC" w:rsidRDefault="00A85D6C" w:rsidP="00A648AB">
      <w:pPr>
        <w:ind w:right="-320"/>
        <w:jc w:val="center"/>
        <w:rPr>
          <w:rFonts w:eastAsia="Century Gothic"/>
          <w:b/>
          <w:sz w:val="28"/>
          <w:szCs w:val="40"/>
        </w:rPr>
      </w:pPr>
      <w:r w:rsidRPr="007E2FDC">
        <w:rPr>
          <w:rFonts w:eastAsia="Century Gothic"/>
          <w:b/>
          <w:sz w:val="28"/>
          <w:szCs w:val="40"/>
        </w:rPr>
        <w:t>UNIVERSITY COLLEGE EXAMINATIONS</w:t>
      </w:r>
    </w:p>
    <w:p w14:paraId="47A939F6" w14:textId="125091AA" w:rsidR="00A85D6C" w:rsidRPr="007E2FDC" w:rsidRDefault="00A85D6C" w:rsidP="00415B87">
      <w:pPr>
        <w:ind w:left="1771" w:right="1789"/>
        <w:jc w:val="center"/>
        <w:rPr>
          <w:rFonts w:eastAsia="Century Gothic"/>
          <w:b/>
          <w:sz w:val="28"/>
          <w:szCs w:val="40"/>
        </w:rPr>
      </w:pPr>
      <w:r w:rsidRPr="007E2FDC">
        <w:rPr>
          <w:rFonts w:eastAsia="Century Gothic"/>
          <w:b/>
          <w:sz w:val="28"/>
          <w:szCs w:val="40"/>
        </w:rPr>
        <w:t>20</w:t>
      </w:r>
      <w:r w:rsidR="00AD70CC" w:rsidRPr="007E2FDC">
        <w:rPr>
          <w:rFonts w:eastAsia="Century Gothic"/>
          <w:b/>
          <w:sz w:val="28"/>
          <w:szCs w:val="40"/>
        </w:rPr>
        <w:t>2</w:t>
      </w:r>
      <w:r w:rsidR="00747EB4" w:rsidRPr="007E2FDC">
        <w:rPr>
          <w:rFonts w:eastAsia="Century Gothic"/>
          <w:b/>
          <w:sz w:val="28"/>
          <w:szCs w:val="40"/>
        </w:rPr>
        <w:t>3</w:t>
      </w:r>
      <w:r w:rsidRPr="007E2FDC">
        <w:rPr>
          <w:rFonts w:eastAsia="Century Gothic"/>
          <w:b/>
          <w:sz w:val="28"/>
          <w:szCs w:val="40"/>
        </w:rPr>
        <w:t>/20</w:t>
      </w:r>
      <w:r w:rsidR="00CD4035" w:rsidRPr="007E2FDC">
        <w:rPr>
          <w:rFonts w:eastAsia="Century Gothic"/>
          <w:b/>
          <w:sz w:val="28"/>
          <w:szCs w:val="40"/>
        </w:rPr>
        <w:t>2</w:t>
      </w:r>
      <w:r w:rsidR="00747EB4" w:rsidRPr="007E2FDC">
        <w:rPr>
          <w:rFonts w:eastAsia="Century Gothic"/>
          <w:b/>
          <w:sz w:val="28"/>
          <w:szCs w:val="40"/>
        </w:rPr>
        <w:t>4</w:t>
      </w:r>
      <w:r w:rsidRPr="007E2FDC">
        <w:rPr>
          <w:rFonts w:eastAsia="Century Gothic"/>
          <w:b/>
          <w:sz w:val="28"/>
          <w:szCs w:val="40"/>
        </w:rPr>
        <w:t xml:space="preserve"> ACADEMIC YEAR</w:t>
      </w:r>
    </w:p>
    <w:p w14:paraId="422178CB" w14:textId="77777777" w:rsidR="00613D1D" w:rsidRPr="002B4D5F" w:rsidRDefault="00912B77" w:rsidP="00415B87">
      <w:pPr>
        <w:ind w:left="1771" w:right="1789"/>
        <w:jc w:val="center"/>
        <w:rPr>
          <w:rFonts w:eastAsia="Century Gothic"/>
          <w:sz w:val="24"/>
          <w:szCs w:val="24"/>
        </w:rPr>
      </w:pPr>
      <w:r w:rsidRPr="002B4D5F">
        <w:rPr>
          <w:b/>
          <w:i/>
          <w:color w:val="0000FF"/>
          <w:position w:val="-1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A95DF3" w:rsidRPr="002B4D5F">
        <w:rPr>
          <w:b/>
          <w:i/>
          <w:color w:val="0000FF"/>
          <w:position w:val="-1"/>
          <w:sz w:val="18"/>
          <w:szCs w:val="18"/>
        </w:rPr>
        <w:t xml:space="preserve">                         </w:t>
      </w:r>
      <w:r w:rsidRPr="002B4D5F">
        <w:rPr>
          <w:b/>
          <w:i/>
          <w:color w:val="0000FF"/>
          <w:position w:val="-1"/>
          <w:sz w:val="18"/>
          <w:szCs w:val="18"/>
        </w:rPr>
        <w:t xml:space="preserve"> </w:t>
      </w:r>
      <w:r w:rsidRPr="002B4D5F">
        <w:rPr>
          <w:rFonts w:eastAsia="Century Gothic"/>
          <w:b/>
          <w:color w:val="000000"/>
          <w:spacing w:val="-40"/>
          <w:position w:val="-1"/>
          <w:sz w:val="18"/>
          <w:szCs w:val="18"/>
        </w:rPr>
        <w:t xml:space="preserve"> </w:t>
      </w:r>
    </w:p>
    <w:p w14:paraId="1923E934" w14:textId="517C329E" w:rsidR="00A95DF3" w:rsidRPr="002B4D5F" w:rsidRDefault="001A39C8" w:rsidP="00613052">
      <w:pPr>
        <w:spacing w:before="15"/>
        <w:ind w:left="100"/>
        <w:jc w:val="center"/>
        <w:rPr>
          <w:rFonts w:eastAsia="Century Gothic"/>
          <w:b/>
          <w:sz w:val="24"/>
          <w:szCs w:val="24"/>
        </w:rPr>
      </w:pPr>
      <w:r>
        <w:rPr>
          <w:rFonts w:eastAsia="Century Gothic"/>
          <w:b/>
          <w:sz w:val="24"/>
          <w:szCs w:val="24"/>
        </w:rPr>
        <w:t>FOURTH</w:t>
      </w:r>
      <w:r w:rsidR="00A85D6C" w:rsidRPr="002B4D5F">
        <w:rPr>
          <w:rFonts w:eastAsia="Century Gothic"/>
          <w:b/>
          <w:sz w:val="24"/>
          <w:szCs w:val="24"/>
        </w:rPr>
        <w:t xml:space="preserve"> YEAR, </w:t>
      </w:r>
      <w:r>
        <w:rPr>
          <w:rFonts w:eastAsia="Century Gothic"/>
          <w:b/>
          <w:sz w:val="24"/>
          <w:szCs w:val="24"/>
        </w:rPr>
        <w:t>FIRST</w:t>
      </w:r>
      <w:r w:rsidR="00A85D6C" w:rsidRPr="002B4D5F">
        <w:rPr>
          <w:rFonts w:eastAsia="Century Gothic"/>
          <w:b/>
          <w:sz w:val="24"/>
          <w:szCs w:val="24"/>
        </w:rPr>
        <w:t xml:space="preserve"> SEMESTER EXAMINATIONS FOR THE </w:t>
      </w:r>
      <w:r w:rsidR="00613052">
        <w:rPr>
          <w:rFonts w:eastAsia="Century Gothic"/>
          <w:b/>
          <w:sz w:val="24"/>
          <w:szCs w:val="24"/>
        </w:rPr>
        <w:t xml:space="preserve">DEGREE OF </w:t>
      </w:r>
      <w:r w:rsidR="00A85D6C" w:rsidRPr="002B4D5F">
        <w:rPr>
          <w:rFonts w:eastAsia="Century Gothic"/>
          <w:b/>
          <w:sz w:val="24"/>
          <w:szCs w:val="24"/>
        </w:rPr>
        <w:t xml:space="preserve">BACHELOR OF </w:t>
      </w:r>
      <w:r w:rsidR="00037137">
        <w:rPr>
          <w:rFonts w:eastAsia="Century Gothic"/>
          <w:b/>
          <w:sz w:val="24"/>
          <w:szCs w:val="24"/>
        </w:rPr>
        <w:t>EDUCATION SCIENCE</w:t>
      </w:r>
      <w:r w:rsidR="00EF5B41">
        <w:rPr>
          <w:rFonts w:eastAsia="Century Gothic"/>
          <w:b/>
          <w:sz w:val="24"/>
          <w:szCs w:val="24"/>
        </w:rPr>
        <w:t xml:space="preserve"> &amp; SPECIAL NEEDS EDUCATION</w:t>
      </w:r>
      <w:bookmarkStart w:id="0" w:name="_GoBack"/>
      <w:bookmarkEnd w:id="0"/>
    </w:p>
    <w:p w14:paraId="11B6211F" w14:textId="77777777" w:rsidR="00A85D6C" w:rsidRPr="007E2FDC" w:rsidRDefault="00A85D6C">
      <w:pPr>
        <w:spacing w:before="15"/>
        <w:ind w:left="100"/>
        <w:rPr>
          <w:rFonts w:eastAsia="Century Gothic"/>
          <w:b/>
          <w:sz w:val="22"/>
          <w:szCs w:val="24"/>
        </w:rPr>
      </w:pPr>
    </w:p>
    <w:p w14:paraId="132162B4" w14:textId="649E5725" w:rsidR="00A85D6C" w:rsidRPr="007E2FDC" w:rsidRDefault="00037137" w:rsidP="00A85D6C">
      <w:pPr>
        <w:spacing w:before="15"/>
        <w:ind w:left="100"/>
        <w:jc w:val="center"/>
        <w:rPr>
          <w:rFonts w:eastAsia="Century Gothic"/>
          <w:b/>
          <w:sz w:val="36"/>
          <w:szCs w:val="36"/>
        </w:rPr>
      </w:pPr>
      <w:r w:rsidRPr="007E2FDC">
        <w:rPr>
          <w:rFonts w:eastAsia="Century Gothic"/>
          <w:b/>
          <w:sz w:val="36"/>
          <w:szCs w:val="36"/>
        </w:rPr>
        <w:t>SBT</w:t>
      </w:r>
      <w:r w:rsidR="00CA7D35" w:rsidRPr="007E2FDC">
        <w:rPr>
          <w:rFonts w:eastAsia="Century Gothic"/>
          <w:b/>
          <w:sz w:val="36"/>
          <w:szCs w:val="36"/>
        </w:rPr>
        <w:t xml:space="preserve"> 40</w:t>
      </w:r>
      <w:r w:rsidRPr="007E2FDC">
        <w:rPr>
          <w:rFonts w:eastAsia="Century Gothic"/>
          <w:b/>
          <w:sz w:val="36"/>
          <w:szCs w:val="36"/>
        </w:rPr>
        <w:t>1</w:t>
      </w:r>
      <w:r w:rsidR="00A85D6C" w:rsidRPr="007E2FDC">
        <w:rPr>
          <w:rFonts w:eastAsia="Century Gothic"/>
          <w:b/>
          <w:sz w:val="36"/>
          <w:szCs w:val="36"/>
        </w:rPr>
        <w:t xml:space="preserve">: </w:t>
      </w:r>
      <w:r w:rsidRPr="007E2FDC">
        <w:rPr>
          <w:rFonts w:eastAsia="Century Gothic"/>
          <w:b/>
          <w:sz w:val="36"/>
          <w:szCs w:val="36"/>
        </w:rPr>
        <w:t xml:space="preserve">PLANT BIOCHEMISTRY </w:t>
      </w:r>
      <w:r w:rsidR="007E2FDC" w:rsidRPr="007E2FDC">
        <w:rPr>
          <w:rFonts w:eastAsia="Century Gothic"/>
          <w:b/>
          <w:sz w:val="36"/>
          <w:szCs w:val="36"/>
        </w:rPr>
        <w:t>&amp;</w:t>
      </w:r>
      <w:r w:rsidRPr="007E2FDC">
        <w:rPr>
          <w:rFonts w:eastAsia="Century Gothic"/>
          <w:b/>
          <w:sz w:val="36"/>
          <w:szCs w:val="36"/>
        </w:rPr>
        <w:t xml:space="preserve"> PHYSIOLOGY</w:t>
      </w:r>
    </w:p>
    <w:p w14:paraId="02D44EF6" w14:textId="77777777" w:rsidR="00415B87" w:rsidRPr="007E2FDC" w:rsidRDefault="00415B87" w:rsidP="007E2FDC">
      <w:pPr>
        <w:tabs>
          <w:tab w:val="left" w:pos="5415"/>
        </w:tabs>
        <w:spacing w:before="15"/>
        <w:ind w:left="100"/>
        <w:rPr>
          <w:spacing w:val="55"/>
          <w:sz w:val="22"/>
          <w:szCs w:val="24"/>
        </w:rPr>
      </w:pPr>
    </w:p>
    <w:p w14:paraId="25E5F65B" w14:textId="699EBC85" w:rsidR="00613D1D" w:rsidRPr="002B4D5F" w:rsidRDefault="00912B77" w:rsidP="00A85D6C">
      <w:pPr>
        <w:tabs>
          <w:tab w:val="left" w:pos="6330"/>
        </w:tabs>
        <w:spacing w:before="15"/>
        <w:ind w:right="480"/>
        <w:rPr>
          <w:rFonts w:eastAsia="Century Gothic"/>
          <w:sz w:val="24"/>
          <w:szCs w:val="24"/>
        </w:rPr>
      </w:pPr>
      <w:r w:rsidRPr="002B4D5F">
        <w:rPr>
          <w:rFonts w:eastAsia="Century Gothic"/>
          <w:b/>
          <w:sz w:val="24"/>
          <w:szCs w:val="24"/>
        </w:rPr>
        <w:t>DATE:</w:t>
      </w:r>
      <w:r w:rsidRPr="002B4D5F">
        <w:rPr>
          <w:b/>
          <w:spacing w:val="5"/>
          <w:sz w:val="24"/>
          <w:szCs w:val="24"/>
        </w:rPr>
        <w:t xml:space="preserve"> </w:t>
      </w:r>
      <w:r w:rsidR="007E2FDC">
        <w:rPr>
          <w:rFonts w:eastAsia="Century Gothic"/>
          <w:sz w:val="24"/>
          <w:szCs w:val="24"/>
        </w:rPr>
        <w:t>07/12/</w:t>
      </w:r>
      <w:r w:rsidRPr="002B4D5F">
        <w:rPr>
          <w:spacing w:val="5"/>
          <w:sz w:val="24"/>
          <w:szCs w:val="24"/>
        </w:rPr>
        <w:t xml:space="preserve"> </w:t>
      </w:r>
      <w:r w:rsidRPr="002B4D5F">
        <w:rPr>
          <w:rFonts w:eastAsia="Century Gothic"/>
          <w:spacing w:val="2"/>
          <w:sz w:val="24"/>
          <w:szCs w:val="24"/>
        </w:rPr>
        <w:t>2</w:t>
      </w:r>
      <w:r w:rsidRPr="002B4D5F">
        <w:rPr>
          <w:rFonts w:eastAsia="Century Gothic"/>
          <w:spacing w:val="-1"/>
          <w:sz w:val="24"/>
          <w:szCs w:val="24"/>
        </w:rPr>
        <w:t>0</w:t>
      </w:r>
      <w:r w:rsidR="00AE1D73">
        <w:rPr>
          <w:rFonts w:eastAsia="Century Gothic"/>
          <w:spacing w:val="2"/>
          <w:sz w:val="24"/>
          <w:szCs w:val="24"/>
        </w:rPr>
        <w:t>2</w:t>
      </w:r>
      <w:r w:rsidR="00747EB4">
        <w:rPr>
          <w:rFonts w:eastAsia="Century Gothic"/>
          <w:spacing w:val="2"/>
          <w:sz w:val="24"/>
          <w:szCs w:val="24"/>
        </w:rPr>
        <w:t>3</w:t>
      </w:r>
      <w:r w:rsidR="00A85D6C" w:rsidRPr="002B4D5F">
        <w:rPr>
          <w:rFonts w:eastAsia="Century Gothic"/>
          <w:sz w:val="24"/>
          <w:szCs w:val="24"/>
        </w:rPr>
        <w:tab/>
      </w:r>
      <w:r w:rsidR="00EC03A3">
        <w:rPr>
          <w:rFonts w:eastAsia="Century Gothic"/>
          <w:sz w:val="24"/>
          <w:szCs w:val="24"/>
        </w:rPr>
        <w:t xml:space="preserve">            </w:t>
      </w:r>
      <w:r w:rsidR="00A85D6C" w:rsidRPr="002B4D5F">
        <w:rPr>
          <w:rFonts w:eastAsia="Century Gothic"/>
          <w:sz w:val="24"/>
          <w:szCs w:val="24"/>
        </w:rPr>
        <w:t xml:space="preserve"> </w:t>
      </w:r>
      <w:r w:rsidR="00A85D6C" w:rsidRPr="002B4D5F">
        <w:rPr>
          <w:rFonts w:eastAsia="Century Gothic"/>
          <w:b/>
          <w:sz w:val="24"/>
          <w:szCs w:val="24"/>
        </w:rPr>
        <w:t>TIME</w:t>
      </w:r>
      <w:r w:rsidR="00A85D6C" w:rsidRPr="002B4D5F">
        <w:rPr>
          <w:rFonts w:eastAsia="Century Gothic"/>
          <w:sz w:val="24"/>
          <w:szCs w:val="24"/>
        </w:rPr>
        <w:t xml:space="preserve">: </w:t>
      </w:r>
      <w:r w:rsidR="005C56B5" w:rsidRPr="002B4D5F">
        <w:rPr>
          <w:rFonts w:eastAsia="Century Gothic"/>
          <w:sz w:val="24"/>
          <w:szCs w:val="24"/>
        </w:rPr>
        <w:t>3</w:t>
      </w:r>
      <w:r w:rsidR="00A85D6C" w:rsidRPr="002B4D5F">
        <w:rPr>
          <w:rFonts w:eastAsia="Century Gothic"/>
          <w:sz w:val="24"/>
          <w:szCs w:val="24"/>
        </w:rPr>
        <w:t xml:space="preserve"> HOURS</w:t>
      </w:r>
    </w:p>
    <w:p w14:paraId="0228C360" w14:textId="77777777" w:rsidR="00613D1D" w:rsidRPr="007E2FDC" w:rsidRDefault="003812B8">
      <w:pPr>
        <w:spacing w:before="15" w:line="260" w:lineRule="exact"/>
        <w:rPr>
          <w:sz w:val="22"/>
          <w:szCs w:val="26"/>
        </w:rPr>
      </w:pPr>
      <w:r w:rsidRPr="002B4D5F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2AD096D" wp14:editId="034F71AB">
                <wp:simplePos x="0" y="0"/>
                <wp:positionH relativeFrom="page">
                  <wp:posOffset>882650</wp:posOffset>
                </wp:positionH>
                <wp:positionV relativeFrom="paragraph">
                  <wp:posOffset>8255</wp:posOffset>
                </wp:positionV>
                <wp:extent cx="6010275" cy="46990"/>
                <wp:effectExtent l="6350" t="1270" r="3175" b="889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46990"/>
                          <a:chOff x="1389" y="291"/>
                          <a:chExt cx="9465" cy="74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ADF17B8" id="Group 3" o:spid="_x0000_s1026" style="position:absolute;margin-left:69.5pt;margin-top:.65pt;width:473.25pt;height:3.7pt;z-index:-251658240;mso-position-horizontal-relative:page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4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</w:p>
    <w:p w14:paraId="70DBFAD6" w14:textId="77777777" w:rsidR="00A95DF3" w:rsidRPr="000037DE" w:rsidRDefault="00A95DF3" w:rsidP="00A85D6C">
      <w:pPr>
        <w:spacing w:before="9"/>
        <w:rPr>
          <w:b/>
          <w:sz w:val="24"/>
          <w:szCs w:val="24"/>
        </w:rPr>
      </w:pPr>
      <w:r w:rsidRPr="002B4D5F">
        <w:rPr>
          <w:rFonts w:eastAsia="Century Gothic"/>
          <w:b/>
          <w:spacing w:val="-1"/>
          <w:sz w:val="24"/>
          <w:szCs w:val="24"/>
        </w:rPr>
        <w:t xml:space="preserve"> </w:t>
      </w:r>
      <w:r w:rsidR="00AC560A" w:rsidRPr="000037DE">
        <w:rPr>
          <w:rFonts w:eastAsia="Century Gothic"/>
          <w:b/>
          <w:spacing w:val="-1"/>
          <w:sz w:val="24"/>
          <w:szCs w:val="24"/>
        </w:rPr>
        <w:t>INSTRUCTIONS</w:t>
      </w:r>
    </w:p>
    <w:p w14:paraId="4232D017" w14:textId="7B6B4FA4" w:rsidR="00861706" w:rsidRPr="000037DE" w:rsidRDefault="00F025D4" w:rsidP="00251412">
      <w:pPr>
        <w:numPr>
          <w:ilvl w:val="0"/>
          <w:numId w:val="2"/>
        </w:numPr>
        <w:spacing w:before="9"/>
        <w:ind w:left="90" w:right="-630" w:hanging="180"/>
        <w:rPr>
          <w:sz w:val="24"/>
          <w:szCs w:val="24"/>
        </w:rPr>
      </w:pPr>
      <w:r w:rsidRPr="000037DE">
        <w:rPr>
          <w:sz w:val="24"/>
          <w:szCs w:val="24"/>
        </w:rPr>
        <w:t xml:space="preserve">ANSWER </w:t>
      </w:r>
      <w:r w:rsidRPr="000037DE">
        <w:rPr>
          <w:b/>
          <w:sz w:val="24"/>
          <w:szCs w:val="24"/>
        </w:rPr>
        <w:t>ALL</w:t>
      </w:r>
      <w:r w:rsidRPr="000037DE">
        <w:rPr>
          <w:sz w:val="24"/>
          <w:szCs w:val="24"/>
        </w:rPr>
        <w:t xml:space="preserve"> QUESTIONS IN </w:t>
      </w:r>
      <w:r w:rsidRPr="000037DE">
        <w:rPr>
          <w:b/>
          <w:sz w:val="24"/>
          <w:szCs w:val="24"/>
        </w:rPr>
        <w:t>SECTION A</w:t>
      </w:r>
      <w:r w:rsidRPr="000037DE">
        <w:rPr>
          <w:sz w:val="24"/>
          <w:szCs w:val="24"/>
        </w:rPr>
        <w:t xml:space="preserve"> AND </w:t>
      </w:r>
      <w:r w:rsidRPr="000037DE">
        <w:rPr>
          <w:b/>
          <w:sz w:val="24"/>
          <w:szCs w:val="24"/>
        </w:rPr>
        <w:t>ANY</w:t>
      </w:r>
      <w:r w:rsidRPr="000037DE">
        <w:rPr>
          <w:sz w:val="24"/>
          <w:szCs w:val="24"/>
        </w:rPr>
        <w:t xml:space="preserve"> </w:t>
      </w:r>
      <w:r w:rsidR="007C3B9E" w:rsidRPr="000037DE">
        <w:rPr>
          <w:b/>
          <w:sz w:val="24"/>
          <w:szCs w:val="24"/>
        </w:rPr>
        <w:t>TWO</w:t>
      </w:r>
      <w:r w:rsidRPr="000037DE">
        <w:rPr>
          <w:sz w:val="24"/>
          <w:szCs w:val="24"/>
        </w:rPr>
        <w:t xml:space="preserve"> </w:t>
      </w:r>
      <w:r w:rsidR="00251412" w:rsidRPr="000037DE">
        <w:rPr>
          <w:sz w:val="24"/>
          <w:szCs w:val="24"/>
        </w:rPr>
        <w:t xml:space="preserve">QUESTIONS </w:t>
      </w:r>
      <w:r w:rsidRPr="000037DE">
        <w:rPr>
          <w:sz w:val="24"/>
          <w:szCs w:val="24"/>
        </w:rPr>
        <w:t xml:space="preserve">IN </w:t>
      </w:r>
      <w:r w:rsidRPr="000037DE">
        <w:rPr>
          <w:b/>
          <w:sz w:val="24"/>
          <w:szCs w:val="24"/>
        </w:rPr>
        <w:t>SECTION B</w:t>
      </w:r>
      <w:r w:rsidR="00524B28" w:rsidRPr="000037DE">
        <w:rPr>
          <w:b/>
          <w:sz w:val="24"/>
          <w:szCs w:val="24"/>
        </w:rPr>
        <w:t>.</w:t>
      </w:r>
    </w:p>
    <w:p w14:paraId="3265E5F0" w14:textId="1A70F50E" w:rsidR="00F025D4" w:rsidRDefault="00F025D4" w:rsidP="00251412">
      <w:pPr>
        <w:numPr>
          <w:ilvl w:val="0"/>
          <w:numId w:val="2"/>
        </w:numPr>
        <w:spacing w:before="9"/>
        <w:ind w:left="90" w:hanging="180"/>
        <w:rPr>
          <w:sz w:val="24"/>
          <w:szCs w:val="24"/>
        </w:rPr>
      </w:pPr>
      <w:r w:rsidRPr="000037DE">
        <w:rPr>
          <w:sz w:val="24"/>
          <w:szCs w:val="24"/>
        </w:rPr>
        <w:t>DO NOT WRITE ON THIS QUESTION PAPER</w:t>
      </w:r>
    </w:p>
    <w:p w14:paraId="7A75C8EA" w14:textId="75CD9C95" w:rsidR="007E2FDC" w:rsidRPr="000037DE" w:rsidRDefault="007E2FDC" w:rsidP="00251412">
      <w:pPr>
        <w:numPr>
          <w:ilvl w:val="0"/>
          <w:numId w:val="2"/>
        </w:numPr>
        <w:spacing w:before="9"/>
        <w:ind w:left="90" w:hanging="180"/>
        <w:rPr>
          <w:sz w:val="24"/>
          <w:szCs w:val="24"/>
        </w:rPr>
      </w:pPr>
      <w:r>
        <w:rPr>
          <w:sz w:val="24"/>
          <w:szCs w:val="24"/>
        </w:rPr>
        <w:t>EXAMINATION CHEATING IS A CRIME</w:t>
      </w:r>
    </w:p>
    <w:p w14:paraId="0A32EB07" w14:textId="0F8AEEC2" w:rsidR="001C3B8A" w:rsidRPr="000037DE" w:rsidRDefault="007E2FDC" w:rsidP="001C3B8A">
      <w:pPr>
        <w:spacing w:before="9"/>
        <w:ind w:left="270"/>
        <w:rPr>
          <w:sz w:val="24"/>
          <w:szCs w:val="24"/>
        </w:rPr>
      </w:pPr>
      <w:r w:rsidRPr="002B4D5F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F64AC9" wp14:editId="0D55F232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6010275" cy="46990"/>
                <wp:effectExtent l="0" t="0" r="9525" b="10160"/>
                <wp:wrapNone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46990"/>
                          <a:chOff x="1389" y="291"/>
                          <a:chExt cx="9465" cy="74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E71F9" id="Group 3" o:spid="_x0000_s1026" style="position:absolute;margin-left:0;margin-top:4.6pt;width:473.25pt;height:3.7pt;z-index:-251656192;mso-position-horizontal:left;mso-position-horizontal-relative:margin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7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</w:p>
    <w:p w14:paraId="698B4AB2" w14:textId="77777777" w:rsidR="007E2FDC" w:rsidRDefault="007E2FDC" w:rsidP="001C3B8A">
      <w:pPr>
        <w:spacing w:before="9"/>
        <w:rPr>
          <w:b/>
          <w:sz w:val="24"/>
          <w:szCs w:val="24"/>
        </w:rPr>
      </w:pPr>
    </w:p>
    <w:p w14:paraId="5E6F1FEB" w14:textId="244AEDA3" w:rsidR="001C3B8A" w:rsidRPr="007E2FDC" w:rsidRDefault="0032452D" w:rsidP="001C3B8A">
      <w:pPr>
        <w:spacing w:before="9"/>
        <w:rPr>
          <w:sz w:val="28"/>
          <w:szCs w:val="28"/>
        </w:rPr>
      </w:pPr>
      <w:r w:rsidRPr="007E2FDC">
        <w:rPr>
          <w:b/>
          <w:sz w:val="28"/>
          <w:szCs w:val="28"/>
        </w:rPr>
        <w:t>SECTION A: [</w:t>
      </w:r>
      <w:r w:rsidR="009E701E" w:rsidRPr="007E2FDC">
        <w:rPr>
          <w:b/>
          <w:sz w:val="28"/>
          <w:szCs w:val="28"/>
        </w:rPr>
        <w:t>4</w:t>
      </w:r>
      <w:r w:rsidR="00C01AAE" w:rsidRPr="007E2FDC">
        <w:rPr>
          <w:b/>
          <w:sz w:val="28"/>
          <w:szCs w:val="28"/>
        </w:rPr>
        <w:t>0</w:t>
      </w:r>
      <w:r w:rsidR="001C3B8A" w:rsidRPr="007E2FDC">
        <w:rPr>
          <w:b/>
          <w:sz w:val="28"/>
          <w:szCs w:val="28"/>
        </w:rPr>
        <w:t xml:space="preserve"> MARKS] (ANSWER ALL QUESTIONS)</w:t>
      </w:r>
    </w:p>
    <w:p w14:paraId="682852EF" w14:textId="77777777" w:rsidR="00613D1D" w:rsidRPr="007E2FDC" w:rsidRDefault="00613D1D" w:rsidP="00552B2C">
      <w:pPr>
        <w:spacing w:line="280" w:lineRule="exact"/>
        <w:ind w:left="100" w:right="5421"/>
        <w:jc w:val="both"/>
        <w:rPr>
          <w:rFonts w:eastAsia="Century Gothic"/>
          <w:sz w:val="28"/>
          <w:szCs w:val="28"/>
        </w:rPr>
      </w:pPr>
    </w:p>
    <w:p w14:paraId="6E028F7C" w14:textId="31F3C55C" w:rsidR="00DE1774" w:rsidRPr="007E2FDC" w:rsidRDefault="00DE1774" w:rsidP="00DE1774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7E2FDC">
        <w:rPr>
          <w:sz w:val="28"/>
          <w:szCs w:val="28"/>
        </w:rPr>
        <w:t>Define the following terms</w:t>
      </w:r>
      <w:r w:rsidR="00CD3658" w:rsidRPr="007E2FDC">
        <w:rPr>
          <w:sz w:val="28"/>
          <w:szCs w:val="28"/>
        </w:rPr>
        <w:t>:</w:t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Pr="007E2FDC">
        <w:rPr>
          <w:sz w:val="28"/>
          <w:szCs w:val="28"/>
        </w:rPr>
        <w:t>(</w:t>
      </w:r>
      <w:r w:rsidR="00D92F9B" w:rsidRPr="007E2FDC">
        <w:rPr>
          <w:sz w:val="28"/>
          <w:szCs w:val="28"/>
        </w:rPr>
        <w:t>3</w:t>
      </w:r>
      <w:r w:rsidRPr="007E2FDC">
        <w:rPr>
          <w:sz w:val="28"/>
          <w:szCs w:val="28"/>
        </w:rPr>
        <w:t xml:space="preserve"> marks)</w:t>
      </w:r>
    </w:p>
    <w:p w14:paraId="73478121" w14:textId="2C1B6C7B" w:rsidR="00CC1E75" w:rsidRPr="007E2FDC" w:rsidRDefault="00F714A5" w:rsidP="004E0063">
      <w:pPr>
        <w:pStyle w:val="ListParagraph"/>
        <w:numPr>
          <w:ilvl w:val="0"/>
          <w:numId w:val="3"/>
        </w:numPr>
        <w:tabs>
          <w:tab w:val="clear" w:pos="1080"/>
          <w:tab w:val="num" w:pos="1843"/>
        </w:tabs>
        <w:ind w:left="1276" w:hanging="436"/>
        <w:rPr>
          <w:rFonts w:ascii="Times New Roman" w:eastAsia="Times New Roman" w:hAnsi="Times New Roman"/>
          <w:sz w:val="28"/>
          <w:szCs w:val="28"/>
        </w:rPr>
      </w:pPr>
      <w:r w:rsidRPr="007E2FDC">
        <w:rPr>
          <w:rFonts w:ascii="Times New Roman" w:eastAsia="Times New Roman" w:hAnsi="Times New Roman"/>
          <w:sz w:val="28"/>
          <w:szCs w:val="28"/>
        </w:rPr>
        <w:t>Photosynthetic pigments</w:t>
      </w:r>
      <w:r w:rsidR="002A7F41" w:rsidRPr="007E2FDC">
        <w:rPr>
          <w:rFonts w:ascii="Times New Roman" w:eastAsia="Times New Roman" w:hAnsi="Times New Roman"/>
          <w:sz w:val="28"/>
          <w:szCs w:val="28"/>
        </w:rPr>
        <w:t>.</w:t>
      </w:r>
    </w:p>
    <w:p w14:paraId="019463C7" w14:textId="34C47281" w:rsidR="00AF21A1" w:rsidRPr="007E2FDC" w:rsidRDefault="00AF21A1" w:rsidP="004E0063">
      <w:pPr>
        <w:pStyle w:val="ListParagraph"/>
        <w:numPr>
          <w:ilvl w:val="0"/>
          <w:numId w:val="3"/>
        </w:numPr>
        <w:tabs>
          <w:tab w:val="clear" w:pos="1080"/>
          <w:tab w:val="num" w:pos="1843"/>
        </w:tabs>
        <w:spacing w:after="0"/>
        <w:ind w:left="1276" w:hanging="436"/>
        <w:rPr>
          <w:rFonts w:ascii="Times New Roman" w:eastAsia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>Plant biochemistry.</w:t>
      </w:r>
      <w:r w:rsidRPr="007E2FDC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4347B96" w14:textId="513E3753" w:rsidR="00CC1E75" w:rsidRDefault="00F714A5" w:rsidP="004E0063">
      <w:pPr>
        <w:pStyle w:val="ListParagraph"/>
        <w:numPr>
          <w:ilvl w:val="0"/>
          <w:numId w:val="3"/>
        </w:numPr>
        <w:tabs>
          <w:tab w:val="clear" w:pos="1080"/>
          <w:tab w:val="num" w:pos="1843"/>
        </w:tabs>
        <w:spacing w:after="0"/>
        <w:ind w:left="1276" w:hanging="436"/>
        <w:rPr>
          <w:rFonts w:ascii="Times New Roman" w:eastAsia="Times New Roman" w:hAnsi="Times New Roman"/>
          <w:sz w:val="28"/>
          <w:szCs w:val="28"/>
        </w:rPr>
      </w:pPr>
      <w:r w:rsidRPr="007E2FDC">
        <w:rPr>
          <w:rFonts w:ascii="Times New Roman" w:eastAsia="Times New Roman" w:hAnsi="Times New Roman"/>
          <w:sz w:val="28"/>
          <w:szCs w:val="28"/>
        </w:rPr>
        <w:t>Leucoplasts</w:t>
      </w:r>
      <w:r w:rsidR="00141146" w:rsidRPr="007E2FDC">
        <w:rPr>
          <w:rFonts w:ascii="Times New Roman" w:eastAsia="Times New Roman" w:hAnsi="Times New Roman"/>
          <w:sz w:val="28"/>
          <w:szCs w:val="28"/>
        </w:rPr>
        <w:t>.</w:t>
      </w:r>
    </w:p>
    <w:p w14:paraId="5ADD4F8E" w14:textId="77777777" w:rsidR="007E2FDC" w:rsidRPr="00EF5B41" w:rsidRDefault="007E2FDC" w:rsidP="007E2FDC">
      <w:pPr>
        <w:pStyle w:val="ListParagraph"/>
        <w:spacing w:after="0"/>
        <w:ind w:left="1080"/>
        <w:rPr>
          <w:rFonts w:ascii="Times New Roman" w:eastAsia="Times New Roman" w:hAnsi="Times New Roman"/>
          <w:sz w:val="24"/>
          <w:szCs w:val="28"/>
        </w:rPr>
      </w:pPr>
    </w:p>
    <w:p w14:paraId="0C760176" w14:textId="77777777" w:rsidR="0081049D" w:rsidRPr="007E2FDC" w:rsidRDefault="0081049D" w:rsidP="002B4D5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>Differentiate between the following terms;</w:t>
      </w:r>
    </w:p>
    <w:p w14:paraId="2622C8C9" w14:textId="41D5F4AC" w:rsidR="002F02E9" w:rsidRPr="007E2FDC" w:rsidRDefault="00F172F9" w:rsidP="00EF5B41">
      <w:pPr>
        <w:pStyle w:val="ListParagraph"/>
        <w:numPr>
          <w:ilvl w:val="2"/>
          <w:numId w:val="10"/>
        </w:numPr>
        <w:tabs>
          <w:tab w:val="clear" w:pos="2160"/>
          <w:tab w:val="num" w:pos="720"/>
        </w:tabs>
        <w:spacing w:line="360" w:lineRule="auto"/>
        <w:ind w:left="1418" w:hanging="383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>Glycolysis and c</w:t>
      </w:r>
      <w:r w:rsidR="00852FBE" w:rsidRPr="007E2FDC">
        <w:rPr>
          <w:rFonts w:ascii="Times New Roman" w:hAnsi="Times New Roman"/>
          <w:sz w:val="28"/>
          <w:szCs w:val="28"/>
        </w:rPr>
        <w:t>hemiosmosis</w:t>
      </w:r>
      <w:r w:rsidR="00141146" w:rsidRPr="007E2FDC">
        <w:rPr>
          <w:rFonts w:ascii="Times New Roman" w:hAnsi="Times New Roman"/>
          <w:sz w:val="28"/>
          <w:szCs w:val="28"/>
        </w:rPr>
        <w:t>.</w:t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="00EF5B41">
        <w:rPr>
          <w:rFonts w:ascii="Times New Roman" w:hAnsi="Times New Roman"/>
          <w:sz w:val="28"/>
          <w:szCs w:val="28"/>
        </w:rPr>
        <w:tab/>
      </w:r>
      <w:r w:rsidR="00EF5B41">
        <w:rPr>
          <w:rFonts w:ascii="Times New Roman" w:hAnsi="Times New Roman"/>
          <w:sz w:val="28"/>
          <w:szCs w:val="28"/>
        </w:rPr>
        <w:tab/>
      </w:r>
      <w:r w:rsidR="0081049D" w:rsidRPr="007E2FDC">
        <w:rPr>
          <w:rFonts w:ascii="Times New Roman" w:hAnsi="Times New Roman"/>
          <w:sz w:val="28"/>
          <w:szCs w:val="28"/>
        </w:rPr>
        <w:t>(2 marks)</w:t>
      </w:r>
    </w:p>
    <w:p w14:paraId="1F7D9459" w14:textId="648686E5" w:rsidR="002F02E9" w:rsidRDefault="00415F6C" w:rsidP="00EF5B41">
      <w:pPr>
        <w:pStyle w:val="ListParagraph"/>
        <w:numPr>
          <w:ilvl w:val="2"/>
          <w:numId w:val="10"/>
        </w:numPr>
        <w:tabs>
          <w:tab w:val="clear" w:pos="2160"/>
          <w:tab w:val="num" w:pos="1980"/>
        </w:tabs>
        <w:spacing w:line="360" w:lineRule="auto"/>
        <w:ind w:left="1418" w:hanging="425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>Catabolism and anabolism</w:t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="00EF5B41">
        <w:rPr>
          <w:rFonts w:ascii="Times New Roman" w:hAnsi="Times New Roman"/>
          <w:sz w:val="28"/>
          <w:szCs w:val="28"/>
        </w:rPr>
        <w:tab/>
      </w:r>
      <w:r w:rsidR="00EF5B41">
        <w:rPr>
          <w:rFonts w:ascii="Times New Roman" w:hAnsi="Times New Roman"/>
          <w:sz w:val="28"/>
          <w:szCs w:val="28"/>
        </w:rPr>
        <w:tab/>
      </w:r>
      <w:r w:rsidR="002F02E9" w:rsidRPr="007E2FDC">
        <w:rPr>
          <w:rFonts w:ascii="Times New Roman" w:hAnsi="Times New Roman"/>
          <w:sz w:val="28"/>
          <w:szCs w:val="28"/>
        </w:rPr>
        <w:t>(2 marks)</w:t>
      </w:r>
    </w:p>
    <w:p w14:paraId="35C990E3" w14:textId="77777777" w:rsidR="007E2FDC" w:rsidRPr="00EF5B41" w:rsidRDefault="007E2FDC" w:rsidP="007E2FDC">
      <w:pPr>
        <w:pStyle w:val="ListParagraph"/>
        <w:spacing w:line="360" w:lineRule="auto"/>
        <w:jc w:val="both"/>
        <w:rPr>
          <w:rFonts w:ascii="Times New Roman" w:hAnsi="Times New Roman"/>
          <w:szCs w:val="28"/>
        </w:rPr>
      </w:pPr>
    </w:p>
    <w:p w14:paraId="2FB0DF31" w14:textId="46391C3D" w:rsidR="005C6F18" w:rsidRPr="007E2FDC" w:rsidRDefault="002F02E9" w:rsidP="002B4D5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a. </w:t>
      </w:r>
      <w:r w:rsidR="004E7142" w:rsidRPr="007E2FDC">
        <w:rPr>
          <w:rFonts w:ascii="Times New Roman" w:hAnsi="Times New Roman"/>
          <w:sz w:val="28"/>
          <w:szCs w:val="28"/>
        </w:rPr>
        <w:t xml:space="preserve">Outline any </w:t>
      </w:r>
      <w:r w:rsidR="00251412" w:rsidRPr="007E2FDC">
        <w:rPr>
          <w:rFonts w:ascii="Times New Roman" w:hAnsi="Times New Roman"/>
          <w:sz w:val="28"/>
          <w:szCs w:val="28"/>
        </w:rPr>
        <w:t>three</w:t>
      </w:r>
      <w:r w:rsidR="004E7142" w:rsidRPr="007E2FDC">
        <w:rPr>
          <w:rFonts w:ascii="Times New Roman" w:hAnsi="Times New Roman"/>
          <w:sz w:val="28"/>
          <w:szCs w:val="28"/>
        </w:rPr>
        <w:t xml:space="preserve"> (</w:t>
      </w:r>
      <w:r w:rsidR="004811D6" w:rsidRPr="007E2FDC">
        <w:rPr>
          <w:rFonts w:ascii="Times New Roman" w:hAnsi="Times New Roman"/>
          <w:sz w:val="28"/>
          <w:szCs w:val="28"/>
        </w:rPr>
        <w:t>3</w:t>
      </w:r>
      <w:r w:rsidR="004E7142" w:rsidRPr="007E2FDC">
        <w:rPr>
          <w:rFonts w:ascii="Times New Roman" w:hAnsi="Times New Roman"/>
          <w:sz w:val="28"/>
          <w:szCs w:val="28"/>
        </w:rPr>
        <w:t xml:space="preserve">) classes of </w:t>
      </w:r>
      <w:proofErr w:type="spellStart"/>
      <w:r w:rsidR="004811D6" w:rsidRPr="007E2FDC">
        <w:rPr>
          <w:rFonts w:ascii="Times New Roman" w:hAnsi="Times New Roman"/>
          <w:sz w:val="28"/>
          <w:szCs w:val="28"/>
        </w:rPr>
        <w:t>terpenoids</w:t>
      </w:r>
      <w:proofErr w:type="spellEnd"/>
      <w:r w:rsidR="004E7142" w:rsidRPr="007E2FDC">
        <w:rPr>
          <w:rFonts w:ascii="Times New Roman" w:hAnsi="Times New Roman"/>
          <w:sz w:val="28"/>
          <w:szCs w:val="28"/>
        </w:rPr>
        <w:t>.</w:t>
      </w:r>
      <w:r w:rsidR="007E2FDC">
        <w:rPr>
          <w:rFonts w:ascii="Times New Roman" w:hAnsi="Times New Roman"/>
          <w:sz w:val="28"/>
          <w:szCs w:val="28"/>
        </w:rPr>
        <w:tab/>
      </w:r>
      <w:r w:rsidR="007E2FDC">
        <w:rPr>
          <w:rFonts w:ascii="Times New Roman" w:hAnsi="Times New Roman"/>
          <w:sz w:val="28"/>
          <w:szCs w:val="28"/>
        </w:rPr>
        <w:tab/>
      </w:r>
      <w:r w:rsidR="007E2FDC">
        <w:rPr>
          <w:rFonts w:ascii="Times New Roman" w:hAnsi="Times New Roman"/>
          <w:sz w:val="28"/>
          <w:szCs w:val="28"/>
        </w:rPr>
        <w:tab/>
      </w:r>
      <w:r w:rsidRPr="007E2FDC">
        <w:rPr>
          <w:rFonts w:ascii="Times New Roman" w:hAnsi="Times New Roman"/>
          <w:sz w:val="28"/>
          <w:szCs w:val="28"/>
        </w:rPr>
        <w:t>(</w:t>
      </w:r>
      <w:r w:rsidR="004811D6" w:rsidRPr="007E2FDC">
        <w:rPr>
          <w:rFonts w:ascii="Times New Roman" w:hAnsi="Times New Roman"/>
          <w:sz w:val="28"/>
          <w:szCs w:val="28"/>
        </w:rPr>
        <w:t>3</w:t>
      </w:r>
      <w:r w:rsidRPr="007E2FDC">
        <w:rPr>
          <w:rFonts w:ascii="Times New Roman" w:hAnsi="Times New Roman"/>
          <w:sz w:val="28"/>
          <w:szCs w:val="28"/>
        </w:rPr>
        <w:t xml:space="preserve"> marks)</w:t>
      </w:r>
    </w:p>
    <w:p w14:paraId="5F1E3C3D" w14:textId="2FE3CD0D" w:rsidR="007263CE" w:rsidRPr="007E2FDC" w:rsidRDefault="002F02E9" w:rsidP="007263CE">
      <w:pPr>
        <w:pStyle w:val="ListParagraph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b. </w:t>
      </w:r>
      <w:r w:rsidR="00415F6C" w:rsidRPr="007E2FDC">
        <w:rPr>
          <w:rFonts w:ascii="Times New Roman" w:hAnsi="Times New Roman"/>
          <w:sz w:val="28"/>
          <w:szCs w:val="28"/>
        </w:rPr>
        <w:t>State any three (3) functions of phenols</w:t>
      </w:r>
      <w:r w:rsidR="00057395" w:rsidRPr="007E2FDC">
        <w:rPr>
          <w:rFonts w:ascii="Times New Roman" w:hAnsi="Times New Roman"/>
          <w:sz w:val="28"/>
          <w:szCs w:val="28"/>
        </w:rPr>
        <w:t>.</w:t>
      </w:r>
      <w:r w:rsidR="007E2FDC">
        <w:rPr>
          <w:rFonts w:ascii="Times New Roman" w:hAnsi="Times New Roman"/>
          <w:sz w:val="28"/>
          <w:szCs w:val="28"/>
        </w:rPr>
        <w:tab/>
      </w:r>
      <w:r w:rsidR="007E2FDC">
        <w:rPr>
          <w:rFonts w:ascii="Times New Roman" w:hAnsi="Times New Roman"/>
          <w:sz w:val="28"/>
          <w:szCs w:val="28"/>
        </w:rPr>
        <w:tab/>
      </w:r>
      <w:r w:rsidR="007E2FDC">
        <w:rPr>
          <w:rFonts w:ascii="Times New Roman" w:hAnsi="Times New Roman"/>
          <w:sz w:val="28"/>
          <w:szCs w:val="28"/>
        </w:rPr>
        <w:tab/>
      </w:r>
      <w:r w:rsidR="007E2FDC">
        <w:rPr>
          <w:rFonts w:ascii="Times New Roman" w:hAnsi="Times New Roman"/>
          <w:sz w:val="28"/>
          <w:szCs w:val="28"/>
        </w:rPr>
        <w:tab/>
      </w:r>
      <w:r w:rsidR="00415F6C" w:rsidRPr="007E2FDC">
        <w:rPr>
          <w:rFonts w:ascii="Times New Roman" w:hAnsi="Times New Roman"/>
          <w:sz w:val="28"/>
          <w:szCs w:val="28"/>
        </w:rPr>
        <w:t>(3 marks)</w:t>
      </w:r>
    </w:p>
    <w:p w14:paraId="7F6D3E21" w14:textId="5738490C" w:rsidR="007263CE" w:rsidRPr="007E2FDC" w:rsidRDefault="007263CE" w:rsidP="007E2FDC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14:paraId="62DF86F6" w14:textId="0C423EE8" w:rsidR="00231EFC" w:rsidRPr="007E2FDC" w:rsidRDefault="00231EFC" w:rsidP="007E2FDC">
      <w:pPr>
        <w:tabs>
          <w:tab w:val="left" w:pos="7938"/>
        </w:tabs>
        <w:spacing w:line="360" w:lineRule="auto"/>
        <w:jc w:val="both"/>
        <w:rPr>
          <w:sz w:val="28"/>
          <w:szCs w:val="28"/>
        </w:rPr>
      </w:pPr>
      <w:r w:rsidRPr="007E2FDC">
        <w:rPr>
          <w:sz w:val="28"/>
          <w:szCs w:val="28"/>
        </w:rPr>
        <w:t xml:space="preserve">    </w:t>
      </w:r>
      <w:r w:rsidR="007263CE" w:rsidRPr="007E2FDC">
        <w:rPr>
          <w:sz w:val="28"/>
          <w:szCs w:val="28"/>
        </w:rPr>
        <w:t xml:space="preserve">4. </w:t>
      </w:r>
      <w:r w:rsidRPr="007E2FDC">
        <w:rPr>
          <w:sz w:val="28"/>
          <w:szCs w:val="28"/>
        </w:rPr>
        <w:t>a. Illustrate the process of generation of hexoses.</w:t>
      </w:r>
      <w:r w:rsidR="007E2FDC">
        <w:rPr>
          <w:sz w:val="28"/>
          <w:szCs w:val="28"/>
        </w:rPr>
        <w:t xml:space="preserve"> </w:t>
      </w:r>
      <w:r w:rsidR="007E2FDC">
        <w:rPr>
          <w:sz w:val="28"/>
          <w:szCs w:val="28"/>
        </w:rPr>
        <w:tab/>
      </w:r>
      <w:r w:rsidRPr="007E2FDC">
        <w:rPr>
          <w:sz w:val="28"/>
          <w:szCs w:val="28"/>
        </w:rPr>
        <w:t xml:space="preserve">(5 marks)                                                                                       </w:t>
      </w:r>
    </w:p>
    <w:p w14:paraId="7C540825" w14:textId="77777777" w:rsidR="007E2FDC" w:rsidRDefault="007E2FDC" w:rsidP="007E2F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231EFC" w:rsidRPr="007E2FDC">
        <w:rPr>
          <w:sz w:val="28"/>
          <w:szCs w:val="28"/>
        </w:rPr>
        <w:t>b</w:t>
      </w:r>
      <w:proofErr w:type="gramEnd"/>
      <w:r w:rsidR="00231EFC" w:rsidRPr="007E2FDC">
        <w:rPr>
          <w:sz w:val="28"/>
          <w:szCs w:val="28"/>
        </w:rPr>
        <w:t xml:space="preserve">. Using a well labeled diagram, illustrate the C4 pathway of photosynthesis.   </w:t>
      </w:r>
    </w:p>
    <w:p w14:paraId="3449776A" w14:textId="6D6FFD44" w:rsidR="00231EFC" w:rsidRPr="007E2FDC" w:rsidRDefault="00231EFC" w:rsidP="007E2FDC">
      <w:pPr>
        <w:ind w:left="7200" w:firstLine="720"/>
        <w:jc w:val="both"/>
        <w:rPr>
          <w:sz w:val="28"/>
          <w:szCs w:val="28"/>
        </w:rPr>
      </w:pPr>
      <w:r w:rsidRPr="007E2FDC">
        <w:rPr>
          <w:sz w:val="28"/>
          <w:szCs w:val="28"/>
        </w:rPr>
        <w:t>(4 marks)</w:t>
      </w:r>
    </w:p>
    <w:p w14:paraId="698D23EF" w14:textId="5A545944" w:rsidR="00293726" w:rsidRPr="007E2FDC" w:rsidRDefault="00FB6793" w:rsidP="007E2FDC">
      <w:pPr>
        <w:pStyle w:val="ListParagraph"/>
        <w:numPr>
          <w:ilvl w:val="0"/>
          <w:numId w:val="19"/>
        </w:numPr>
        <w:tabs>
          <w:tab w:val="clear" w:pos="720"/>
          <w:tab w:val="num" w:pos="284"/>
        </w:tabs>
        <w:spacing w:before="240" w:after="0" w:line="360" w:lineRule="auto"/>
        <w:ind w:hanging="720"/>
        <w:rPr>
          <w:rFonts w:ascii="Times New Roman" w:eastAsia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lastRenderedPageBreak/>
        <w:t xml:space="preserve">a. </w:t>
      </w:r>
      <w:r w:rsidR="00C368E3" w:rsidRPr="007E2FDC">
        <w:rPr>
          <w:rFonts w:ascii="Times New Roman" w:hAnsi="Times New Roman"/>
          <w:sz w:val="28"/>
          <w:szCs w:val="28"/>
        </w:rPr>
        <w:t>Outline the importance of cyanide res</w:t>
      </w:r>
      <w:r w:rsidR="007E2FDC">
        <w:rPr>
          <w:rFonts w:ascii="Times New Roman" w:hAnsi="Times New Roman"/>
          <w:sz w:val="28"/>
          <w:szCs w:val="28"/>
        </w:rPr>
        <w:t xml:space="preserve">istant respiration in plants.  </w:t>
      </w:r>
      <w:r w:rsidR="00C368E3" w:rsidRPr="007E2FDC">
        <w:rPr>
          <w:rFonts w:ascii="Times New Roman" w:hAnsi="Times New Roman"/>
          <w:sz w:val="28"/>
          <w:szCs w:val="28"/>
        </w:rPr>
        <w:t>(3 marks)</w:t>
      </w:r>
    </w:p>
    <w:p w14:paraId="539D2A79" w14:textId="677B9928" w:rsidR="007263CE" w:rsidRDefault="007263CE" w:rsidP="007E2FDC">
      <w:pPr>
        <w:spacing w:line="360" w:lineRule="auto"/>
        <w:ind w:firstLine="284"/>
        <w:jc w:val="both"/>
        <w:rPr>
          <w:sz w:val="28"/>
          <w:szCs w:val="28"/>
        </w:rPr>
      </w:pPr>
      <w:r w:rsidRPr="007E2FDC">
        <w:rPr>
          <w:sz w:val="28"/>
          <w:szCs w:val="28"/>
        </w:rPr>
        <w:t xml:space="preserve">b. </w:t>
      </w:r>
      <w:r w:rsidR="00F979E9" w:rsidRPr="007E2FDC">
        <w:rPr>
          <w:sz w:val="28"/>
          <w:szCs w:val="28"/>
        </w:rPr>
        <w:t xml:space="preserve">Outline four </w:t>
      </w:r>
      <w:r w:rsidR="00231EFC" w:rsidRPr="007E2FDC">
        <w:rPr>
          <w:sz w:val="28"/>
          <w:szCs w:val="28"/>
        </w:rPr>
        <w:t>characteristics of CAM photosynthesis</w:t>
      </w:r>
      <w:r w:rsidRPr="007E2FDC">
        <w:rPr>
          <w:sz w:val="28"/>
          <w:szCs w:val="28"/>
        </w:rPr>
        <w:t>.</w:t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Pr="007E2FDC">
        <w:rPr>
          <w:sz w:val="28"/>
          <w:szCs w:val="28"/>
        </w:rPr>
        <w:t>(4 marks)</w:t>
      </w:r>
    </w:p>
    <w:p w14:paraId="0BAF7850" w14:textId="77777777" w:rsidR="004E0063" w:rsidRPr="007E2FDC" w:rsidRDefault="004E0063" w:rsidP="007E2FDC">
      <w:pPr>
        <w:spacing w:line="360" w:lineRule="auto"/>
        <w:ind w:firstLine="284"/>
        <w:jc w:val="both"/>
        <w:rPr>
          <w:sz w:val="28"/>
          <w:szCs w:val="28"/>
        </w:rPr>
      </w:pPr>
    </w:p>
    <w:p w14:paraId="3D7D10FC" w14:textId="77777777" w:rsidR="007E2FDC" w:rsidRDefault="00E356B6" w:rsidP="007E2FDC">
      <w:pPr>
        <w:jc w:val="both"/>
        <w:rPr>
          <w:sz w:val="28"/>
          <w:szCs w:val="28"/>
        </w:rPr>
      </w:pPr>
      <w:r w:rsidRPr="007E2FDC">
        <w:rPr>
          <w:sz w:val="28"/>
          <w:szCs w:val="28"/>
        </w:rPr>
        <w:t xml:space="preserve">6. a. Outline three ways by which biochemical regulation of </w:t>
      </w:r>
      <w:r w:rsidR="00BD663D" w:rsidRPr="007E2FDC">
        <w:rPr>
          <w:sz w:val="28"/>
          <w:szCs w:val="28"/>
        </w:rPr>
        <w:t xml:space="preserve">the </w:t>
      </w:r>
      <w:r w:rsidR="00231EFC" w:rsidRPr="007E2FDC">
        <w:rPr>
          <w:sz w:val="28"/>
          <w:szCs w:val="28"/>
        </w:rPr>
        <w:t>glycolysis</w:t>
      </w:r>
      <w:r w:rsidRPr="007E2FDC">
        <w:rPr>
          <w:sz w:val="28"/>
          <w:szCs w:val="28"/>
        </w:rPr>
        <w:t xml:space="preserve"> is </w:t>
      </w:r>
    </w:p>
    <w:p w14:paraId="16DBA3D7" w14:textId="740DBC35" w:rsidR="00E356B6" w:rsidRDefault="007E2FDC" w:rsidP="007E2FDC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356B6" w:rsidRPr="007E2FDC">
        <w:rPr>
          <w:sz w:val="28"/>
          <w:szCs w:val="28"/>
        </w:rPr>
        <w:t>achieved.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356B6" w:rsidRPr="007E2FDC">
        <w:rPr>
          <w:sz w:val="28"/>
          <w:szCs w:val="28"/>
        </w:rPr>
        <w:t>(3 marks)</w:t>
      </w:r>
    </w:p>
    <w:p w14:paraId="3EBDB0EB" w14:textId="77777777" w:rsidR="007E2FDC" w:rsidRPr="007E2FDC" w:rsidRDefault="007E2FDC" w:rsidP="007E2FDC">
      <w:pPr>
        <w:jc w:val="both"/>
        <w:rPr>
          <w:sz w:val="28"/>
          <w:szCs w:val="28"/>
        </w:rPr>
      </w:pPr>
    </w:p>
    <w:p w14:paraId="375D692E" w14:textId="77777777" w:rsidR="007E2FDC" w:rsidRDefault="00BD663D" w:rsidP="004E0063">
      <w:pPr>
        <w:pStyle w:val="ListParagraph"/>
        <w:numPr>
          <w:ilvl w:val="0"/>
          <w:numId w:val="17"/>
        </w:numPr>
        <w:tabs>
          <w:tab w:val="left" w:pos="8670"/>
        </w:tabs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Briefly, describe the process of starch hydrolysis in germinating seeds.          </w:t>
      </w:r>
      <w:r w:rsidR="007E2FDC">
        <w:rPr>
          <w:rFonts w:ascii="Times New Roman" w:hAnsi="Times New Roman"/>
          <w:sz w:val="28"/>
          <w:szCs w:val="28"/>
        </w:rPr>
        <w:tab/>
      </w:r>
      <w:r w:rsidRPr="007E2FDC">
        <w:rPr>
          <w:rFonts w:ascii="Times New Roman" w:hAnsi="Times New Roman"/>
          <w:sz w:val="28"/>
          <w:szCs w:val="28"/>
        </w:rPr>
        <w:t xml:space="preserve"> </w:t>
      </w:r>
      <w:r w:rsidR="007E2FDC">
        <w:rPr>
          <w:rFonts w:ascii="Times New Roman" w:hAnsi="Times New Roman"/>
          <w:sz w:val="28"/>
          <w:szCs w:val="28"/>
        </w:rPr>
        <w:t xml:space="preserve"> </w:t>
      </w:r>
    </w:p>
    <w:p w14:paraId="62041576" w14:textId="65A7544D" w:rsidR="00E356B6" w:rsidRDefault="007E2FDC" w:rsidP="004E0063">
      <w:pPr>
        <w:pStyle w:val="ListParagraph"/>
        <w:tabs>
          <w:tab w:val="left" w:pos="7938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D663D" w:rsidRPr="007E2FDC">
        <w:rPr>
          <w:rFonts w:ascii="Times New Roman" w:hAnsi="Times New Roman"/>
          <w:sz w:val="28"/>
          <w:szCs w:val="28"/>
        </w:rPr>
        <w:t>(4 marks)</w:t>
      </w:r>
    </w:p>
    <w:p w14:paraId="5F59F380" w14:textId="77777777" w:rsidR="004E0063" w:rsidRPr="007E2FDC" w:rsidRDefault="004E0063" w:rsidP="004E0063">
      <w:pPr>
        <w:pStyle w:val="ListParagraph"/>
        <w:tabs>
          <w:tab w:val="left" w:pos="7938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2C9A27F" w14:textId="0F79D8C9" w:rsidR="00231EFC" w:rsidRPr="007E2FDC" w:rsidRDefault="00231EFC" w:rsidP="007E2FDC">
      <w:pPr>
        <w:spacing w:line="360" w:lineRule="auto"/>
        <w:jc w:val="both"/>
        <w:rPr>
          <w:sz w:val="28"/>
          <w:szCs w:val="28"/>
        </w:rPr>
      </w:pPr>
      <w:r w:rsidRPr="007E2FDC">
        <w:rPr>
          <w:sz w:val="28"/>
          <w:szCs w:val="28"/>
        </w:rPr>
        <w:t xml:space="preserve">7. </w:t>
      </w:r>
      <w:r w:rsidR="003F3351" w:rsidRPr="007E2FDC">
        <w:rPr>
          <w:sz w:val="28"/>
          <w:szCs w:val="28"/>
        </w:rPr>
        <w:t xml:space="preserve"> </w:t>
      </w:r>
      <w:r w:rsidRPr="007E2FDC">
        <w:rPr>
          <w:sz w:val="28"/>
          <w:szCs w:val="28"/>
        </w:rPr>
        <w:t xml:space="preserve">a. List any two (2) classes of alkaloids. </w:t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="007E2FDC">
        <w:rPr>
          <w:sz w:val="28"/>
          <w:szCs w:val="28"/>
        </w:rPr>
        <w:tab/>
      </w:r>
      <w:r w:rsidRPr="007E2FDC">
        <w:rPr>
          <w:sz w:val="28"/>
          <w:szCs w:val="28"/>
        </w:rPr>
        <w:t xml:space="preserve">(2 marks)                             </w:t>
      </w:r>
    </w:p>
    <w:p w14:paraId="5C6B92B0" w14:textId="1A210FF7" w:rsidR="00231EFC" w:rsidRPr="007E2FDC" w:rsidRDefault="007E2FDC" w:rsidP="007E2FD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31EFC" w:rsidRPr="007E2FDC">
        <w:rPr>
          <w:sz w:val="28"/>
          <w:szCs w:val="28"/>
        </w:rPr>
        <w:t xml:space="preserve">b. Outline two (2) specific functions of cellular metabolism. </w:t>
      </w:r>
      <w:r>
        <w:rPr>
          <w:sz w:val="28"/>
          <w:szCs w:val="28"/>
        </w:rPr>
        <w:tab/>
      </w:r>
      <w:r w:rsidR="00EF5B41">
        <w:rPr>
          <w:sz w:val="28"/>
          <w:szCs w:val="28"/>
        </w:rPr>
        <w:tab/>
      </w:r>
      <w:r w:rsidR="00231EFC" w:rsidRPr="007E2FDC">
        <w:rPr>
          <w:sz w:val="28"/>
          <w:szCs w:val="28"/>
        </w:rPr>
        <w:t xml:space="preserve">(2 marks)                                                   </w:t>
      </w:r>
    </w:p>
    <w:p w14:paraId="25E75EC1" w14:textId="77777777" w:rsidR="00231EFC" w:rsidRPr="007E2FDC" w:rsidRDefault="00231EFC" w:rsidP="00231EFC">
      <w:pPr>
        <w:pStyle w:val="ListParagraph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14:paraId="3AFC090C" w14:textId="382ACC69" w:rsidR="00FB6793" w:rsidRPr="007E2FDC" w:rsidRDefault="003F3351" w:rsidP="00DB346C">
      <w:pPr>
        <w:jc w:val="both"/>
        <w:rPr>
          <w:sz w:val="28"/>
          <w:szCs w:val="28"/>
        </w:rPr>
      </w:pPr>
      <w:r w:rsidRPr="007E2FD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B0BF8" w:rsidRPr="007E2FDC">
        <w:rPr>
          <w:sz w:val="28"/>
          <w:szCs w:val="28"/>
        </w:rPr>
        <w:t xml:space="preserve">  </w:t>
      </w:r>
      <w:r w:rsidR="00221438" w:rsidRPr="007E2FDC">
        <w:rPr>
          <w:sz w:val="28"/>
          <w:szCs w:val="28"/>
        </w:rPr>
        <w:t xml:space="preserve">    </w:t>
      </w:r>
      <w:r w:rsidR="001E305F" w:rsidRPr="007E2FDC">
        <w:rPr>
          <w:sz w:val="28"/>
          <w:szCs w:val="28"/>
        </w:rPr>
        <w:t xml:space="preserve"> </w:t>
      </w:r>
      <w:r w:rsidR="006B0BF8" w:rsidRPr="007E2FDC">
        <w:rPr>
          <w:sz w:val="28"/>
          <w:szCs w:val="28"/>
        </w:rPr>
        <w:t xml:space="preserve">  </w:t>
      </w:r>
      <w:r w:rsidR="00DF3E9B" w:rsidRPr="007E2FDC">
        <w:rPr>
          <w:sz w:val="28"/>
          <w:szCs w:val="28"/>
        </w:rPr>
        <w:t xml:space="preserve">   </w:t>
      </w:r>
    </w:p>
    <w:p w14:paraId="2E2D5A51" w14:textId="77777777" w:rsidR="00DB346C" w:rsidRPr="007E2FDC" w:rsidRDefault="00DB346C" w:rsidP="00DB346C">
      <w:pPr>
        <w:jc w:val="both"/>
        <w:rPr>
          <w:sz w:val="28"/>
          <w:szCs w:val="28"/>
        </w:rPr>
      </w:pPr>
    </w:p>
    <w:p w14:paraId="1CEEA035" w14:textId="77777777" w:rsidR="00FB6793" w:rsidRPr="007E2FDC" w:rsidRDefault="00FB6793" w:rsidP="00DB346C">
      <w:pPr>
        <w:jc w:val="both"/>
        <w:rPr>
          <w:b/>
          <w:sz w:val="28"/>
          <w:szCs w:val="28"/>
        </w:rPr>
      </w:pPr>
      <w:r w:rsidRPr="007E2FDC">
        <w:rPr>
          <w:b/>
          <w:sz w:val="28"/>
          <w:szCs w:val="28"/>
        </w:rPr>
        <w:t xml:space="preserve">SECTION B: ANSWER ANY </w:t>
      </w:r>
      <w:r w:rsidR="00AF36E6" w:rsidRPr="007E2FDC">
        <w:rPr>
          <w:b/>
          <w:sz w:val="28"/>
          <w:szCs w:val="28"/>
          <w:u w:val="single"/>
        </w:rPr>
        <w:t>TWO</w:t>
      </w:r>
      <w:r w:rsidRPr="007E2FDC">
        <w:rPr>
          <w:b/>
          <w:sz w:val="28"/>
          <w:szCs w:val="28"/>
        </w:rPr>
        <w:t xml:space="preserve"> QUESTION</w:t>
      </w:r>
      <w:r w:rsidR="007958C6" w:rsidRPr="007E2FDC">
        <w:rPr>
          <w:b/>
          <w:sz w:val="28"/>
          <w:szCs w:val="28"/>
        </w:rPr>
        <w:t>S</w:t>
      </w:r>
      <w:r w:rsidR="0032452D" w:rsidRPr="007E2FDC">
        <w:rPr>
          <w:b/>
          <w:sz w:val="28"/>
          <w:szCs w:val="28"/>
        </w:rPr>
        <w:t xml:space="preserve"> </w:t>
      </w:r>
      <w:r w:rsidR="007958C6" w:rsidRPr="007E2FDC">
        <w:rPr>
          <w:b/>
          <w:sz w:val="28"/>
          <w:szCs w:val="28"/>
        </w:rPr>
        <w:t>(</w:t>
      </w:r>
      <w:r w:rsidR="00AF36E6" w:rsidRPr="007E2FDC">
        <w:rPr>
          <w:b/>
          <w:sz w:val="28"/>
          <w:szCs w:val="28"/>
        </w:rPr>
        <w:t>3</w:t>
      </w:r>
      <w:r w:rsidRPr="007E2FDC">
        <w:rPr>
          <w:b/>
          <w:sz w:val="28"/>
          <w:szCs w:val="28"/>
        </w:rPr>
        <w:t>0 MARKS</w:t>
      </w:r>
      <w:r w:rsidR="00884713" w:rsidRPr="007E2FDC">
        <w:rPr>
          <w:b/>
          <w:sz w:val="28"/>
          <w:szCs w:val="28"/>
        </w:rPr>
        <w:t>)</w:t>
      </w:r>
    </w:p>
    <w:p w14:paraId="0984CF60" w14:textId="77777777" w:rsidR="00884713" w:rsidRPr="007E2FDC" w:rsidRDefault="00884713" w:rsidP="00DB346C">
      <w:pPr>
        <w:jc w:val="both"/>
        <w:rPr>
          <w:b/>
          <w:sz w:val="28"/>
          <w:szCs w:val="28"/>
        </w:rPr>
      </w:pPr>
    </w:p>
    <w:p w14:paraId="0D425995" w14:textId="569EB9B8" w:rsidR="004E0063" w:rsidRDefault="007B3C4E" w:rsidP="004E0063">
      <w:pPr>
        <w:pStyle w:val="ListParagraph"/>
        <w:numPr>
          <w:ilvl w:val="0"/>
          <w:numId w:val="13"/>
        </w:numPr>
        <w:spacing w:line="600" w:lineRule="auto"/>
        <w:ind w:left="0" w:firstLine="0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Discuss the Calvin cycle showing the fate of GAP.  </w:t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Pr="007E2FDC">
        <w:rPr>
          <w:rFonts w:ascii="Times New Roman" w:hAnsi="Times New Roman"/>
          <w:sz w:val="28"/>
          <w:szCs w:val="28"/>
        </w:rPr>
        <w:t>(15 marks)</w:t>
      </w:r>
    </w:p>
    <w:p w14:paraId="64B28B62" w14:textId="1729DDB3" w:rsidR="007B3C4E" w:rsidRPr="007E2FDC" w:rsidRDefault="00542B8C" w:rsidP="004E0063">
      <w:pPr>
        <w:pStyle w:val="ListParagraph"/>
        <w:numPr>
          <w:ilvl w:val="0"/>
          <w:numId w:val="13"/>
        </w:numPr>
        <w:spacing w:after="0" w:line="600" w:lineRule="auto"/>
        <w:ind w:left="0" w:firstLine="0"/>
        <w:rPr>
          <w:rFonts w:ascii="Times New Roman" w:hAnsi="Times New Roman"/>
          <w:sz w:val="28"/>
          <w:szCs w:val="28"/>
        </w:rPr>
      </w:pPr>
      <w:r w:rsidRPr="007E2FDC">
        <w:rPr>
          <w:rFonts w:ascii="Times New Roman" w:hAnsi="Times New Roman"/>
          <w:sz w:val="28"/>
          <w:szCs w:val="28"/>
        </w:rPr>
        <w:t xml:space="preserve">Describe the biosynthesis of fatty acids in plants. </w:t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="004E0063">
        <w:rPr>
          <w:rFonts w:ascii="Times New Roman" w:hAnsi="Times New Roman"/>
          <w:sz w:val="28"/>
          <w:szCs w:val="28"/>
        </w:rPr>
        <w:tab/>
      </w:r>
      <w:r w:rsidRPr="007E2FDC">
        <w:rPr>
          <w:rFonts w:ascii="Times New Roman" w:hAnsi="Times New Roman"/>
          <w:sz w:val="28"/>
          <w:szCs w:val="28"/>
        </w:rPr>
        <w:t>(15 marks)</w:t>
      </w:r>
    </w:p>
    <w:p w14:paraId="1CCEB60F" w14:textId="3131CCBD" w:rsidR="005C35FA" w:rsidRPr="007E2FDC" w:rsidRDefault="00542B8C" w:rsidP="004E0063">
      <w:pPr>
        <w:spacing w:line="600" w:lineRule="auto"/>
        <w:rPr>
          <w:sz w:val="28"/>
          <w:szCs w:val="28"/>
        </w:rPr>
      </w:pPr>
      <w:r w:rsidRPr="007E2FDC">
        <w:rPr>
          <w:sz w:val="28"/>
          <w:szCs w:val="28"/>
        </w:rPr>
        <w:t xml:space="preserve">10. </w:t>
      </w:r>
      <w:r w:rsidR="004E0063">
        <w:rPr>
          <w:sz w:val="28"/>
          <w:szCs w:val="28"/>
        </w:rPr>
        <w:t xml:space="preserve">    </w:t>
      </w:r>
      <w:r w:rsidRPr="007E2FDC">
        <w:rPr>
          <w:sz w:val="28"/>
          <w:szCs w:val="28"/>
        </w:rPr>
        <w:t xml:space="preserve">Describe the process of oxidative phosphorylation in plants. </w:t>
      </w:r>
      <w:r w:rsidR="004E0063">
        <w:rPr>
          <w:sz w:val="28"/>
          <w:szCs w:val="28"/>
        </w:rPr>
        <w:tab/>
      </w:r>
      <w:r w:rsidRPr="007E2FDC">
        <w:rPr>
          <w:sz w:val="28"/>
          <w:szCs w:val="28"/>
        </w:rPr>
        <w:t>(15 marks)</w:t>
      </w:r>
    </w:p>
    <w:p w14:paraId="54DB782B" w14:textId="2E381DD4" w:rsidR="000037DE" w:rsidRPr="007E2FDC" w:rsidRDefault="00542B8C" w:rsidP="004E0063">
      <w:pPr>
        <w:spacing w:line="600" w:lineRule="auto"/>
        <w:rPr>
          <w:sz w:val="28"/>
          <w:szCs w:val="28"/>
        </w:rPr>
      </w:pPr>
      <w:r w:rsidRPr="007E2FDC">
        <w:rPr>
          <w:sz w:val="28"/>
          <w:szCs w:val="28"/>
        </w:rPr>
        <w:t>11</w:t>
      </w:r>
      <w:r w:rsidR="00564B20" w:rsidRPr="007E2FDC">
        <w:rPr>
          <w:sz w:val="28"/>
          <w:szCs w:val="28"/>
        </w:rPr>
        <w:t xml:space="preserve">. </w:t>
      </w:r>
      <w:r w:rsidR="00FB6793" w:rsidRPr="007E2FDC">
        <w:rPr>
          <w:sz w:val="28"/>
          <w:szCs w:val="28"/>
        </w:rPr>
        <w:t xml:space="preserve">   </w:t>
      </w:r>
      <w:r w:rsidR="004E0063">
        <w:rPr>
          <w:sz w:val="28"/>
          <w:szCs w:val="28"/>
        </w:rPr>
        <w:t xml:space="preserve"> </w:t>
      </w:r>
      <w:r w:rsidR="00FB6793" w:rsidRPr="007E2FDC">
        <w:rPr>
          <w:sz w:val="28"/>
          <w:szCs w:val="28"/>
        </w:rPr>
        <w:t xml:space="preserve">Discuss the </w:t>
      </w:r>
      <w:r w:rsidR="00AF36E6" w:rsidRPr="007E2FDC">
        <w:rPr>
          <w:sz w:val="28"/>
          <w:szCs w:val="28"/>
        </w:rPr>
        <w:t xml:space="preserve">process of </w:t>
      </w:r>
      <w:r w:rsidR="00983E6C" w:rsidRPr="007E2FDC">
        <w:rPr>
          <w:sz w:val="28"/>
          <w:szCs w:val="28"/>
        </w:rPr>
        <w:t>s</w:t>
      </w:r>
      <w:r w:rsidR="006B0BF8" w:rsidRPr="007E2FDC">
        <w:rPr>
          <w:sz w:val="28"/>
          <w:szCs w:val="28"/>
        </w:rPr>
        <w:t>ymbiotic nitrogen fixation in legumes</w:t>
      </w:r>
      <w:r w:rsidR="00FB6793" w:rsidRPr="007E2FDC">
        <w:rPr>
          <w:sz w:val="28"/>
          <w:szCs w:val="28"/>
        </w:rPr>
        <w:t>.</w:t>
      </w:r>
      <w:r w:rsidR="00111F11" w:rsidRPr="007E2FDC">
        <w:rPr>
          <w:sz w:val="28"/>
          <w:szCs w:val="28"/>
        </w:rPr>
        <w:t xml:space="preserve">    </w:t>
      </w:r>
      <w:r w:rsidR="00FB6793" w:rsidRPr="007E2FDC">
        <w:rPr>
          <w:sz w:val="28"/>
          <w:szCs w:val="28"/>
        </w:rPr>
        <w:t>(</w:t>
      </w:r>
      <w:r w:rsidR="00AF36E6" w:rsidRPr="007E2FDC">
        <w:rPr>
          <w:sz w:val="28"/>
          <w:szCs w:val="28"/>
        </w:rPr>
        <w:t>15</w:t>
      </w:r>
      <w:r w:rsidR="00FB6793" w:rsidRPr="007E2FDC">
        <w:rPr>
          <w:sz w:val="28"/>
          <w:szCs w:val="28"/>
        </w:rPr>
        <w:t xml:space="preserve"> marks)</w:t>
      </w:r>
    </w:p>
    <w:p w14:paraId="4A898D12" w14:textId="133B0411" w:rsidR="008F2FF8" w:rsidRPr="00542B8C" w:rsidRDefault="0014689F" w:rsidP="00DF3E9B">
      <w:pPr>
        <w:spacing w:line="360" w:lineRule="auto"/>
        <w:ind w:firstLine="240"/>
        <w:jc w:val="both"/>
        <w:rPr>
          <w:sz w:val="24"/>
          <w:szCs w:val="24"/>
        </w:rPr>
      </w:pPr>
      <w:r w:rsidRPr="00542B8C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19F5C382" w14:textId="77777777" w:rsidR="00FB6793" w:rsidRPr="00542B8C" w:rsidRDefault="00FB6793" w:rsidP="00DB346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sectPr w:rsidR="00FB6793" w:rsidRPr="00542B8C" w:rsidSect="007E2FDC">
      <w:footerReference w:type="default" r:id="rId9"/>
      <w:type w:val="continuous"/>
      <w:pgSz w:w="12240" w:h="15840" w:code="1"/>
      <w:pgMar w:top="709" w:right="1440" w:bottom="709" w:left="1440" w:header="720" w:footer="55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48496" w14:textId="77777777" w:rsidR="005B3366" w:rsidRDefault="005B3366" w:rsidP="007E2FDC">
      <w:r>
        <w:separator/>
      </w:r>
    </w:p>
  </w:endnote>
  <w:endnote w:type="continuationSeparator" w:id="0">
    <w:p w14:paraId="0BA59E97" w14:textId="77777777" w:rsidR="005B3366" w:rsidRDefault="005B3366" w:rsidP="007E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26ECE" w14:textId="0B07FDF3" w:rsidR="007E2FDC" w:rsidRPr="007E2FDC" w:rsidRDefault="007E2FDC" w:rsidP="007E2FDC">
    <w:pPr>
      <w:pStyle w:val="Footer"/>
      <w:jc w:val="center"/>
      <w:rPr>
        <w:b/>
        <w:sz w:val="22"/>
      </w:rPr>
    </w:pPr>
    <w:r w:rsidRPr="007E2FDC">
      <w:rPr>
        <w:b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8BC8BBF" wp14:editId="37B00BCB">
              <wp:simplePos x="0" y="0"/>
              <wp:positionH relativeFrom="margin">
                <wp:align>left</wp:align>
              </wp:positionH>
              <wp:positionV relativeFrom="paragraph">
                <wp:posOffset>-36830</wp:posOffset>
              </wp:positionV>
              <wp:extent cx="6010275" cy="46990"/>
              <wp:effectExtent l="0" t="0" r="9525" b="10160"/>
              <wp:wrapNone/>
              <wp:docPr id="8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10275" cy="46990"/>
                        <a:chOff x="1389" y="291"/>
                        <a:chExt cx="9465" cy="74"/>
                      </a:xfrm>
                    </wpg:grpSpPr>
                    <wps:wsp>
                      <wps:cNvPr id="9" name="Freeform 5"/>
                      <wps:cNvSpPr>
                        <a:spLocks/>
                      </wps:cNvSpPr>
                      <wps:spPr bwMode="auto">
                        <a:xfrm>
                          <a:off x="1412" y="313"/>
                          <a:ext cx="9420" cy="0"/>
                        </a:xfrm>
                        <a:custGeom>
                          <a:avLst/>
                          <a:gdLst>
                            <a:gd name="T0" fmla="+- 0 1412 1412"/>
                            <a:gd name="T1" fmla="*/ T0 w 9420"/>
                            <a:gd name="T2" fmla="+- 0 10831 1412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287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1412" y="357"/>
                          <a:ext cx="9420" cy="0"/>
                        </a:xfrm>
                        <a:custGeom>
                          <a:avLst/>
                          <a:gdLst>
                            <a:gd name="T0" fmla="+- 0 1412 1412"/>
                            <a:gd name="T1" fmla="*/ T0 w 9420"/>
                            <a:gd name="T2" fmla="+- 0 10831 1412"/>
                            <a:gd name="T3" fmla="*/ T2 w 94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0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C357FC" id="Group 3" o:spid="_x0000_s1026" style="position:absolute;margin-left:0;margin-top:-2.9pt;width:473.25pt;height:3.7pt;z-index:-251657216;mso-position-horizontal:left;mso-position-horizontal-relative:margin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">
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" path="m,l9419,e" filled="f" strokeweight="2.26pt">
                <v:path arrowok="t" o:connecttype="custom" o:connectlocs="0,0;9419,0" o:connectangles="0,0"/>
              </v:shape>
              <v:shape id="Freeform 10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" path="m,l9419,e" filled="f" strokeweight=".82pt">
                <v:path arrowok="t" o:connecttype="custom" o:connectlocs="0,0;9419,0" o:connectangles="0,0"/>
              </v:shape>
              <w10:wrap anchorx="margin"/>
            </v:group>
          </w:pict>
        </mc:Fallback>
      </mc:AlternateContent>
    </w:r>
    <w:r w:rsidRPr="007E2FDC">
      <w:rPr>
        <w:b/>
        <w:sz w:val="22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3BA76" w14:textId="77777777" w:rsidR="005B3366" w:rsidRDefault="005B3366" w:rsidP="007E2FDC">
      <w:r>
        <w:separator/>
      </w:r>
    </w:p>
  </w:footnote>
  <w:footnote w:type="continuationSeparator" w:id="0">
    <w:p w14:paraId="6EAFB95A" w14:textId="77777777" w:rsidR="005B3366" w:rsidRDefault="005B3366" w:rsidP="007E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70D7"/>
    <w:multiLevelType w:val="hybridMultilevel"/>
    <w:tmpl w:val="77E86EF0"/>
    <w:lvl w:ilvl="0" w:tplc="698A52B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1509D"/>
    <w:multiLevelType w:val="hybridMultilevel"/>
    <w:tmpl w:val="264A2F68"/>
    <w:lvl w:ilvl="0" w:tplc="049E7E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2214BC"/>
    <w:multiLevelType w:val="hybridMultilevel"/>
    <w:tmpl w:val="A02AEFB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93196"/>
    <w:multiLevelType w:val="hybridMultilevel"/>
    <w:tmpl w:val="FE50E880"/>
    <w:lvl w:ilvl="0" w:tplc="03DEAB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21EAB"/>
    <w:multiLevelType w:val="hybridMultilevel"/>
    <w:tmpl w:val="E19A8980"/>
    <w:lvl w:ilvl="0" w:tplc="900A4A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76496"/>
    <w:multiLevelType w:val="hybridMultilevel"/>
    <w:tmpl w:val="742EAC36"/>
    <w:lvl w:ilvl="0" w:tplc="C984567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504EA1"/>
    <w:multiLevelType w:val="hybridMultilevel"/>
    <w:tmpl w:val="8F5C2180"/>
    <w:lvl w:ilvl="0" w:tplc="6312188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FA7A16"/>
    <w:multiLevelType w:val="hybridMultilevel"/>
    <w:tmpl w:val="05307EB4"/>
    <w:lvl w:ilvl="0" w:tplc="39389A8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8E0CDE"/>
    <w:multiLevelType w:val="hybridMultilevel"/>
    <w:tmpl w:val="C54C783A"/>
    <w:lvl w:ilvl="0" w:tplc="076400E6">
      <w:start w:val="2"/>
      <w:numFmt w:val="lowerLetter"/>
      <w:lvlText w:val="%1."/>
      <w:lvlJc w:val="left"/>
      <w:pPr>
        <w:ind w:left="2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48" w:hanging="360"/>
      </w:pPr>
    </w:lvl>
    <w:lvl w:ilvl="2" w:tplc="0409001B" w:tentative="1">
      <w:start w:val="1"/>
      <w:numFmt w:val="lowerRoman"/>
      <w:lvlText w:val="%3."/>
      <w:lvlJc w:val="right"/>
      <w:pPr>
        <w:ind w:left="3768" w:hanging="180"/>
      </w:pPr>
    </w:lvl>
    <w:lvl w:ilvl="3" w:tplc="0409000F" w:tentative="1">
      <w:start w:val="1"/>
      <w:numFmt w:val="decimal"/>
      <w:lvlText w:val="%4."/>
      <w:lvlJc w:val="left"/>
      <w:pPr>
        <w:ind w:left="4488" w:hanging="360"/>
      </w:pPr>
    </w:lvl>
    <w:lvl w:ilvl="4" w:tplc="04090019" w:tentative="1">
      <w:start w:val="1"/>
      <w:numFmt w:val="lowerLetter"/>
      <w:lvlText w:val="%5."/>
      <w:lvlJc w:val="left"/>
      <w:pPr>
        <w:ind w:left="5208" w:hanging="360"/>
      </w:pPr>
    </w:lvl>
    <w:lvl w:ilvl="5" w:tplc="0409001B" w:tentative="1">
      <w:start w:val="1"/>
      <w:numFmt w:val="lowerRoman"/>
      <w:lvlText w:val="%6."/>
      <w:lvlJc w:val="right"/>
      <w:pPr>
        <w:ind w:left="5928" w:hanging="180"/>
      </w:pPr>
    </w:lvl>
    <w:lvl w:ilvl="6" w:tplc="0409000F" w:tentative="1">
      <w:start w:val="1"/>
      <w:numFmt w:val="decimal"/>
      <w:lvlText w:val="%7."/>
      <w:lvlJc w:val="left"/>
      <w:pPr>
        <w:ind w:left="6648" w:hanging="360"/>
      </w:pPr>
    </w:lvl>
    <w:lvl w:ilvl="7" w:tplc="04090019" w:tentative="1">
      <w:start w:val="1"/>
      <w:numFmt w:val="lowerLetter"/>
      <w:lvlText w:val="%8."/>
      <w:lvlJc w:val="left"/>
      <w:pPr>
        <w:ind w:left="7368" w:hanging="360"/>
      </w:pPr>
    </w:lvl>
    <w:lvl w:ilvl="8" w:tplc="0409001B" w:tentative="1">
      <w:start w:val="1"/>
      <w:numFmt w:val="lowerRoman"/>
      <w:lvlText w:val="%9."/>
      <w:lvlJc w:val="right"/>
      <w:pPr>
        <w:ind w:left="8088" w:hanging="180"/>
      </w:pPr>
    </w:lvl>
  </w:abstractNum>
  <w:abstractNum w:abstractNumId="14" w15:restartNumberingAfterBreak="0">
    <w:nsid w:val="662A2992"/>
    <w:multiLevelType w:val="hybridMultilevel"/>
    <w:tmpl w:val="4FDE924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86CAA"/>
    <w:multiLevelType w:val="hybridMultilevel"/>
    <w:tmpl w:val="D97AA2F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560288D"/>
    <w:multiLevelType w:val="hybridMultilevel"/>
    <w:tmpl w:val="8EF83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1C311E">
      <w:start w:val="1"/>
      <w:numFmt w:val="lowerRoman"/>
      <w:lvlText w:val="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0"/>
  </w:num>
  <w:num w:numId="7">
    <w:abstractNumId w:val="9"/>
  </w:num>
  <w:num w:numId="8">
    <w:abstractNumId w:val="3"/>
  </w:num>
  <w:num w:numId="9">
    <w:abstractNumId w:val="2"/>
  </w:num>
  <w:num w:numId="10">
    <w:abstractNumId w:val="17"/>
  </w:num>
  <w:num w:numId="11">
    <w:abstractNumId w:val="7"/>
  </w:num>
  <w:num w:numId="12">
    <w:abstractNumId w:val="12"/>
  </w:num>
  <w:num w:numId="13">
    <w:abstractNumId w:val="15"/>
  </w:num>
  <w:num w:numId="14">
    <w:abstractNumId w:val="8"/>
  </w:num>
  <w:num w:numId="15">
    <w:abstractNumId w:val="14"/>
  </w:num>
  <w:num w:numId="16">
    <w:abstractNumId w:val="11"/>
  </w:num>
  <w:num w:numId="17">
    <w:abstractNumId w:val="13"/>
  </w:num>
  <w:num w:numId="18">
    <w:abstractNumId w:val="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1D"/>
    <w:rsid w:val="000037DE"/>
    <w:rsid w:val="00027365"/>
    <w:rsid w:val="00030DD6"/>
    <w:rsid w:val="000336A1"/>
    <w:rsid w:val="00037137"/>
    <w:rsid w:val="00042A41"/>
    <w:rsid w:val="00057395"/>
    <w:rsid w:val="000C7651"/>
    <w:rsid w:val="000E0AB8"/>
    <w:rsid w:val="000E5E10"/>
    <w:rsid w:val="000F3218"/>
    <w:rsid w:val="000F5068"/>
    <w:rsid w:val="0011189D"/>
    <w:rsid w:val="00111F11"/>
    <w:rsid w:val="00121FD3"/>
    <w:rsid w:val="00123A1D"/>
    <w:rsid w:val="00141146"/>
    <w:rsid w:val="0014689F"/>
    <w:rsid w:val="00176086"/>
    <w:rsid w:val="00194CEE"/>
    <w:rsid w:val="001A39C8"/>
    <w:rsid w:val="001B45AB"/>
    <w:rsid w:val="001C3B8A"/>
    <w:rsid w:val="001D6D38"/>
    <w:rsid w:val="001E305F"/>
    <w:rsid w:val="001E422C"/>
    <w:rsid w:val="001F785F"/>
    <w:rsid w:val="00212508"/>
    <w:rsid w:val="00221438"/>
    <w:rsid w:val="00221F01"/>
    <w:rsid w:val="00222399"/>
    <w:rsid w:val="00231EFC"/>
    <w:rsid w:val="00251412"/>
    <w:rsid w:val="002801B3"/>
    <w:rsid w:val="00293726"/>
    <w:rsid w:val="002A4FBF"/>
    <w:rsid w:val="002A7F41"/>
    <w:rsid w:val="002B4D5F"/>
    <w:rsid w:val="002B699B"/>
    <w:rsid w:val="002F02E9"/>
    <w:rsid w:val="0032452D"/>
    <w:rsid w:val="00335EDD"/>
    <w:rsid w:val="00375CED"/>
    <w:rsid w:val="003812B8"/>
    <w:rsid w:val="003C5441"/>
    <w:rsid w:val="003F3351"/>
    <w:rsid w:val="003F36BD"/>
    <w:rsid w:val="00415B87"/>
    <w:rsid w:val="00415F6C"/>
    <w:rsid w:val="004563B1"/>
    <w:rsid w:val="004600B6"/>
    <w:rsid w:val="00463970"/>
    <w:rsid w:val="00466856"/>
    <w:rsid w:val="004811D6"/>
    <w:rsid w:val="004A2DB2"/>
    <w:rsid w:val="004E0063"/>
    <w:rsid w:val="004E7142"/>
    <w:rsid w:val="00524B28"/>
    <w:rsid w:val="0053416F"/>
    <w:rsid w:val="00540AA3"/>
    <w:rsid w:val="00542B8C"/>
    <w:rsid w:val="0054382A"/>
    <w:rsid w:val="00550418"/>
    <w:rsid w:val="00552B2C"/>
    <w:rsid w:val="00553FC9"/>
    <w:rsid w:val="00556BCF"/>
    <w:rsid w:val="00564B20"/>
    <w:rsid w:val="005A6DF5"/>
    <w:rsid w:val="005B3366"/>
    <w:rsid w:val="005C35FA"/>
    <w:rsid w:val="005C56B5"/>
    <w:rsid w:val="005C6F18"/>
    <w:rsid w:val="00613052"/>
    <w:rsid w:val="00613D1D"/>
    <w:rsid w:val="00621988"/>
    <w:rsid w:val="00630651"/>
    <w:rsid w:val="00632B3E"/>
    <w:rsid w:val="00634848"/>
    <w:rsid w:val="00640E96"/>
    <w:rsid w:val="0069508B"/>
    <w:rsid w:val="006B0BF8"/>
    <w:rsid w:val="006C7297"/>
    <w:rsid w:val="007006E1"/>
    <w:rsid w:val="007263CE"/>
    <w:rsid w:val="00732279"/>
    <w:rsid w:val="00747EB4"/>
    <w:rsid w:val="007564BC"/>
    <w:rsid w:val="007958C6"/>
    <w:rsid w:val="007B3C4E"/>
    <w:rsid w:val="007B7E0E"/>
    <w:rsid w:val="007C3B9E"/>
    <w:rsid w:val="007D65ED"/>
    <w:rsid w:val="007E2FDC"/>
    <w:rsid w:val="008073AC"/>
    <w:rsid w:val="0081049D"/>
    <w:rsid w:val="00824187"/>
    <w:rsid w:val="008340B8"/>
    <w:rsid w:val="00852FBE"/>
    <w:rsid w:val="00861706"/>
    <w:rsid w:val="00867C8C"/>
    <w:rsid w:val="00884713"/>
    <w:rsid w:val="008A4209"/>
    <w:rsid w:val="008C6ABA"/>
    <w:rsid w:val="008E3EE5"/>
    <w:rsid w:val="008F2FF8"/>
    <w:rsid w:val="00912B77"/>
    <w:rsid w:val="00927AD4"/>
    <w:rsid w:val="00955584"/>
    <w:rsid w:val="009622A8"/>
    <w:rsid w:val="00983E6C"/>
    <w:rsid w:val="00992778"/>
    <w:rsid w:val="009D3B1D"/>
    <w:rsid w:val="009E701E"/>
    <w:rsid w:val="00A07A56"/>
    <w:rsid w:val="00A648AB"/>
    <w:rsid w:val="00A85D6C"/>
    <w:rsid w:val="00A95DF3"/>
    <w:rsid w:val="00AA2D4F"/>
    <w:rsid w:val="00AC560A"/>
    <w:rsid w:val="00AD0322"/>
    <w:rsid w:val="00AD0DCA"/>
    <w:rsid w:val="00AD70CC"/>
    <w:rsid w:val="00AE1D73"/>
    <w:rsid w:val="00AF21A1"/>
    <w:rsid w:val="00AF36E6"/>
    <w:rsid w:val="00B03F9A"/>
    <w:rsid w:val="00B06B33"/>
    <w:rsid w:val="00B428E0"/>
    <w:rsid w:val="00B65E57"/>
    <w:rsid w:val="00B769A3"/>
    <w:rsid w:val="00B86913"/>
    <w:rsid w:val="00BB5ABC"/>
    <w:rsid w:val="00BD1E7B"/>
    <w:rsid w:val="00BD28AE"/>
    <w:rsid w:val="00BD663D"/>
    <w:rsid w:val="00BE7E17"/>
    <w:rsid w:val="00C01AAE"/>
    <w:rsid w:val="00C030F6"/>
    <w:rsid w:val="00C368E3"/>
    <w:rsid w:val="00C521CA"/>
    <w:rsid w:val="00C67DDE"/>
    <w:rsid w:val="00C73ADA"/>
    <w:rsid w:val="00C81D82"/>
    <w:rsid w:val="00C977DA"/>
    <w:rsid w:val="00CA1C0C"/>
    <w:rsid w:val="00CA7D35"/>
    <w:rsid w:val="00CB3A32"/>
    <w:rsid w:val="00CC177F"/>
    <w:rsid w:val="00CC1E75"/>
    <w:rsid w:val="00CD3658"/>
    <w:rsid w:val="00CD4035"/>
    <w:rsid w:val="00D12AC1"/>
    <w:rsid w:val="00D232EF"/>
    <w:rsid w:val="00D2451E"/>
    <w:rsid w:val="00D35190"/>
    <w:rsid w:val="00D92F9B"/>
    <w:rsid w:val="00D94B64"/>
    <w:rsid w:val="00DB1727"/>
    <w:rsid w:val="00DB346C"/>
    <w:rsid w:val="00DD2DAA"/>
    <w:rsid w:val="00DD3C92"/>
    <w:rsid w:val="00DE1774"/>
    <w:rsid w:val="00DE6784"/>
    <w:rsid w:val="00DF3E9B"/>
    <w:rsid w:val="00E05F17"/>
    <w:rsid w:val="00E16B9F"/>
    <w:rsid w:val="00E1722A"/>
    <w:rsid w:val="00E3147E"/>
    <w:rsid w:val="00E32F04"/>
    <w:rsid w:val="00E356B6"/>
    <w:rsid w:val="00E55C00"/>
    <w:rsid w:val="00E7500C"/>
    <w:rsid w:val="00EC03A3"/>
    <w:rsid w:val="00EF5B41"/>
    <w:rsid w:val="00EF78B2"/>
    <w:rsid w:val="00F025D4"/>
    <w:rsid w:val="00F13E3F"/>
    <w:rsid w:val="00F14CFB"/>
    <w:rsid w:val="00F15216"/>
    <w:rsid w:val="00F172F9"/>
    <w:rsid w:val="00F51FC5"/>
    <w:rsid w:val="00F630A0"/>
    <w:rsid w:val="00F714A5"/>
    <w:rsid w:val="00F979E9"/>
    <w:rsid w:val="00FA2B33"/>
    <w:rsid w:val="00FB6793"/>
    <w:rsid w:val="00FD7DBF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05ADC"/>
  <w15:docId w15:val="{E413CAD1-8AC1-4DEB-B01A-A332C7C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E2F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FD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E2F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FD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B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B4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CAF7C-ADC7-4723-8934-2153A9C0A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464</Words>
  <Characters>2418</Characters>
  <Application>Microsoft Office Word</Application>
  <DocSecurity>0</DocSecurity>
  <Lines>83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Sam</cp:lastModifiedBy>
  <cp:revision>43</cp:revision>
  <cp:lastPrinted>2023-12-02T07:04:00Z</cp:lastPrinted>
  <dcterms:created xsi:type="dcterms:W3CDTF">2022-10-29T09:06:00Z</dcterms:created>
  <dcterms:modified xsi:type="dcterms:W3CDTF">2023-12-02T07:07:00Z</dcterms:modified>
</cp:coreProperties>
</file>