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CF9CB" w14:textId="362C86DA" w:rsidR="00613D1D" w:rsidRPr="00E7040D" w:rsidRDefault="00F22EF7" w:rsidP="00F22EF7">
      <w:pPr>
        <w:spacing w:before="100"/>
        <w:jc w:val="both"/>
      </w:pPr>
      <w:bookmarkStart w:id="0" w:name="_GoBack"/>
      <w:bookmarkEnd w:id="0"/>
      <w:r>
        <w:t xml:space="preserve">                                                                     </w:t>
      </w:r>
      <w:r w:rsidRPr="0080074E">
        <w:rPr>
          <w:noProof/>
        </w:rPr>
        <w:drawing>
          <wp:inline distT="0" distB="0" distL="0" distR="0" wp14:anchorId="2AA06529" wp14:editId="66559282">
            <wp:extent cx="1323878" cy="9388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099" cy="95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78BC2" w14:textId="4B20395E" w:rsidR="00613D1D" w:rsidRPr="00E7040D" w:rsidRDefault="00912B77" w:rsidP="008E432D">
      <w:pPr>
        <w:spacing w:before="3"/>
        <w:ind w:right="-50"/>
        <w:jc w:val="center"/>
        <w:rPr>
          <w:rFonts w:eastAsia="Century Gothic"/>
          <w:sz w:val="44"/>
          <w:szCs w:val="44"/>
        </w:rPr>
      </w:pPr>
      <w:r w:rsidRPr="00E7040D">
        <w:rPr>
          <w:rFonts w:eastAsia="Century Gothic"/>
          <w:b/>
          <w:spacing w:val="-1"/>
          <w:sz w:val="44"/>
          <w:szCs w:val="44"/>
        </w:rPr>
        <w:t>T</w:t>
      </w:r>
      <w:r w:rsidRPr="00E7040D">
        <w:rPr>
          <w:rFonts w:eastAsia="Century Gothic"/>
          <w:b/>
          <w:sz w:val="44"/>
          <w:szCs w:val="44"/>
        </w:rPr>
        <w:t>OM</w:t>
      </w:r>
      <w:r w:rsidRPr="00E7040D">
        <w:rPr>
          <w:b/>
          <w:spacing w:val="3"/>
          <w:sz w:val="44"/>
          <w:szCs w:val="44"/>
        </w:rPr>
        <w:t xml:space="preserve"> </w:t>
      </w:r>
      <w:r w:rsidRPr="00E7040D">
        <w:rPr>
          <w:rFonts w:eastAsia="Century Gothic"/>
          <w:b/>
          <w:sz w:val="44"/>
          <w:szCs w:val="44"/>
        </w:rPr>
        <w:t>MB</w:t>
      </w:r>
      <w:r w:rsidRPr="00E7040D">
        <w:rPr>
          <w:rFonts w:eastAsia="Century Gothic"/>
          <w:b/>
          <w:spacing w:val="1"/>
          <w:sz w:val="44"/>
          <w:szCs w:val="44"/>
        </w:rPr>
        <w:t>O</w:t>
      </w:r>
      <w:r w:rsidRPr="00E7040D">
        <w:rPr>
          <w:rFonts w:eastAsia="Century Gothic"/>
          <w:b/>
          <w:sz w:val="44"/>
          <w:szCs w:val="44"/>
        </w:rPr>
        <w:t>YA</w:t>
      </w:r>
      <w:r w:rsidRPr="00E7040D">
        <w:rPr>
          <w:b/>
          <w:spacing w:val="-1"/>
          <w:sz w:val="44"/>
          <w:szCs w:val="44"/>
        </w:rPr>
        <w:t xml:space="preserve"> </w:t>
      </w:r>
      <w:r w:rsidRPr="00E7040D">
        <w:rPr>
          <w:rFonts w:eastAsia="Century Gothic"/>
          <w:b/>
          <w:sz w:val="44"/>
          <w:szCs w:val="44"/>
        </w:rPr>
        <w:t>UNIV</w:t>
      </w:r>
      <w:r w:rsidRPr="00E7040D">
        <w:rPr>
          <w:rFonts w:eastAsia="Century Gothic"/>
          <w:b/>
          <w:spacing w:val="2"/>
          <w:sz w:val="44"/>
          <w:szCs w:val="44"/>
        </w:rPr>
        <w:t>E</w:t>
      </w:r>
      <w:r w:rsidRPr="00E7040D">
        <w:rPr>
          <w:rFonts w:eastAsia="Century Gothic"/>
          <w:b/>
          <w:spacing w:val="1"/>
          <w:sz w:val="44"/>
          <w:szCs w:val="44"/>
        </w:rPr>
        <w:t>R</w:t>
      </w:r>
      <w:r w:rsidRPr="00E7040D">
        <w:rPr>
          <w:rFonts w:eastAsia="Century Gothic"/>
          <w:b/>
          <w:sz w:val="44"/>
          <w:szCs w:val="44"/>
        </w:rPr>
        <w:t>S</w:t>
      </w:r>
      <w:r w:rsidRPr="00E7040D">
        <w:rPr>
          <w:rFonts w:eastAsia="Century Gothic"/>
          <w:b/>
          <w:spacing w:val="-1"/>
          <w:sz w:val="44"/>
          <w:szCs w:val="44"/>
        </w:rPr>
        <w:t>IT</w:t>
      </w:r>
      <w:r w:rsidRPr="00E7040D">
        <w:rPr>
          <w:rFonts w:eastAsia="Century Gothic"/>
          <w:b/>
          <w:sz w:val="44"/>
          <w:szCs w:val="44"/>
        </w:rPr>
        <w:t>Y</w:t>
      </w:r>
      <w:r w:rsidRPr="00E7040D">
        <w:rPr>
          <w:b/>
          <w:spacing w:val="-5"/>
          <w:sz w:val="44"/>
          <w:szCs w:val="44"/>
        </w:rPr>
        <w:t xml:space="preserve"> </w:t>
      </w:r>
    </w:p>
    <w:p w14:paraId="1D18507D" w14:textId="77777777" w:rsidR="00613D1D" w:rsidRPr="00E7040D" w:rsidRDefault="00613D1D" w:rsidP="001D58D9">
      <w:pPr>
        <w:spacing w:before="3" w:line="240" w:lineRule="exact"/>
        <w:jc w:val="both"/>
        <w:rPr>
          <w:sz w:val="24"/>
          <w:szCs w:val="24"/>
        </w:rPr>
      </w:pPr>
    </w:p>
    <w:p w14:paraId="48D47DE9" w14:textId="0FA5ECF3" w:rsidR="00A85D6C" w:rsidRPr="00695F9D" w:rsidRDefault="00A85D6C" w:rsidP="00695F9D">
      <w:pPr>
        <w:ind w:right="-320"/>
        <w:jc w:val="center"/>
        <w:rPr>
          <w:rFonts w:eastAsia="Century Gothic"/>
          <w:b/>
          <w:sz w:val="36"/>
          <w:szCs w:val="44"/>
        </w:rPr>
      </w:pPr>
      <w:r w:rsidRPr="00695F9D">
        <w:rPr>
          <w:rFonts w:eastAsia="Century Gothic"/>
          <w:b/>
          <w:sz w:val="36"/>
          <w:szCs w:val="44"/>
        </w:rPr>
        <w:t>UNIVERSITY EXAMINATIONS</w:t>
      </w:r>
    </w:p>
    <w:p w14:paraId="1AEF3DD2" w14:textId="319401A4" w:rsidR="00A85D6C" w:rsidRPr="00695F9D" w:rsidRDefault="00A85D6C" w:rsidP="00695F9D">
      <w:pPr>
        <w:ind w:left="1440" w:right="1789" w:firstLine="720"/>
        <w:jc w:val="center"/>
        <w:rPr>
          <w:rFonts w:eastAsia="Century Gothic"/>
          <w:b/>
          <w:sz w:val="36"/>
          <w:szCs w:val="44"/>
        </w:rPr>
      </w:pPr>
      <w:r w:rsidRPr="00695F9D">
        <w:rPr>
          <w:rFonts w:eastAsia="Century Gothic"/>
          <w:b/>
          <w:sz w:val="36"/>
          <w:szCs w:val="44"/>
        </w:rPr>
        <w:t>20</w:t>
      </w:r>
      <w:r w:rsidR="006456C7" w:rsidRPr="00695F9D">
        <w:rPr>
          <w:rFonts w:eastAsia="Century Gothic"/>
          <w:b/>
          <w:sz w:val="36"/>
          <w:szCs w:val="44"/>
        </w:rPr>
        <w:t>2</w:t>
      </w:r>
      <w:r w:rsidR="00F42ECD" w:rsidRPr="00695F9D">
        <w:rPr>
          <w:rFonts w:eastAsia="Century Gothic"/>
          <w:b/>
          <w:sz w:val="36"/>
          <w:szCs w:val="44"/>
        </w:rPr>
        <w:t>3</w:t>
      </w:r>
      <w:r w:rsidRPr="00695F9D">
        <w:rPr>
          <w:rFonts w:eastAsia="Century Gothic"/>
          <w:b/>
          <w:sz w:val="36"/>
          <w:szCs w:val="44"/>
        </w:rPr>
        <w:t>/20</w:t>
      </w:r>
      <w:r w:rsidR="00AC6F42" w:rsidRPr="00695F9D">
        <w:rPr>
          <w:rFonts w:eastAsia="Century Gothic"/>
          <w:b/>
          <w:sz w:val="36"/>
          <w:szCs w:val="44"/>
        </w:rPr>
        <w:t>2</w:t>
      </w:r>
      <w:r w:rsidR="00F42ECD" w:rsidRPr="00695F9D">
        <w:rPr>
          <w:rFonts w:eastAsia="Century Gothic"/>
          <w:b/>
          <w:sz w:val="36"/>
          <w:szCs w:val="44"/>
        </w:rPr>
        <w:t>4</w:t>
      </w:r>
      <w:r w:rsidR="008E432D" w:rsidRPr="00695F9D">
        <w:rPr>
          <w:rFonts w:eastAsia="Century Gothic"/>
          <w:b/>
          <w:sz w:val="36"/>
          <w:szCs w:val="44"/>
        </w:rPr>
        <w:t xml:space="preserve"> ACADEMIC </w:t>
      </w:r>
      <w:r w:rsidRPr="00695F9D">
        <w:rPr>
          <w:rFonts w:eastAsia="Century Gothic"/>
          <w:b/>
          <w:sz w:val="36"/>
          <w:szCs w:val="44"/>
        </w:rPr>
        <w:t>YEAR</w:t>
      </w:r>
    </w:p>
    <w:p w14:paraId="67236386" w14:textId="77777777" w:rsidR="00613D1D" w:rsidRPr="00E7040D" w:rsidRDefault="00912B77" w:rsidP="001D58D9">
      <w:pPr>
        <w:ind w:left="1771" w:right="1789"/>
        <w:jc w:val="both"/>
        <w:rPr>
          <w:rFonts w:eastAsia="Century Gothic"/>
          <w:sz w:val="24"/>
          <w:szCs w:val="24"/>
        </w:rPr>
      </w:pPr>
      <w:r w:rsidRPr="00E7040D">
        <w:rPr>
          <w:b/>
          <w:i/>
          <w:color w:val="0000FF"/>
          <w:position w:val="-1"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="00A95DF3" w:rsidRPr="00E7040D">
        <w:rPr>
          <w:b/>
          <w:i/>
          <w:color w:val="0000FF"/>
          <w:position w:val="-1"/>
          <w:sz w:val="18"/>
          <w:szCs w:val="18"/>
        </w:rPr>
        <w:t xml:space="preserve">                         </w:t>
      </w:r>
      <w:r w:rsidRPr="00E7040D">
        <w:rPr>
          <w:b/>
          <w:i/>
          <w:color w:val="0000FF"/>
          <w:position w:val="-1"/>
          <w:sz w:val="18"/>
          <w:szCs w:val="18"/>
        </w:rPr>
        <w:t xml:space="preserve"> </w:t>
      </w:r>
      <w:r w:rsidRPr="00E7040D">
        <w:rPr>
          <w:rFonts w:eastAsia="Century Gothic"/>
          <w:b/>
          <w:color w:val="000000"/>
          <w:spacing w:val="-40"/>
          <w:position w:val="-1"/>
          <w:sz w:val="18"/>
          <w:szCs w:val="18"/>
        </w:rPr>
        <w:t xml:space="preserve"> </w:t>
      </w:r>
    </w:p>
    <w:p w14:paraId="53ADFB66" w14:textId="15AF9B59" w:rsidR="00A95DF3" w:rsidRPr="00E7040D" w:rsidRDefault="00641C3E" w:rsidP="00233969">
      <w:pPr>
        <w:spacing w:before="15"/>
        <w:ind w:left="100"/>
        <w:jc w:val="center"/>
        <w:rPr>
          <w:rFonts w:eastAsia="Century Gothic"/>
          <w:b/>
          <w:sz w:val="24"/>
          <w:szCs w:val="24"/>
        </w:rPr>
      </w:pPr>
      <w:r>
        <w:rPr>
          <w:rFonts w:eastAsia="Century Gothic"/>
          <w:b/>
          <w:sz w:val="24"/>
          <w:szCs w:val="24"/>
        </w:rPr>
        <w:t>THIRD</w:t>
      </w:r>
      <w:r w:rsidR="00A85D6C" w:rsidRPr="00E7040D">
        <w:rPr>
          <w:rFonts w:eastAsia="Century Gothic"/>
          <w:b/>
          <w:sz w:val="24"/>
          <w:szCs w:val="24"/>
        </w:rPr>
        <w:t xml:space="preserve"> YEAR, </w:t>
      </w:r>
      <w:r>
        <w:rPr>
          <w:rFonts w:eastAsia="Century Gothic"/>
          <w:b/>
          <w:sz w:val="24"/>
          <w:szCs w:val="24"/>
        </w:rPr>
        <w:t>FIRST</w:t>
      </w:r>
      <w:r w:rsidR="00A85D6C" w:rsidRPr="00E7040D">
        <w:rPr>
          <w:rFonts w:eastAsia="Century Gothic"/>
          <w:b/>
          <w:sz w:val="24"/>
          <w:szCs w:val="24"/>
        </w:rPr>
        <w:t xml:space="preserve"> SEMESTER EXAMINATIONS FOR THE</w:t>
      </w:r>
      <w:r w:rsidR="00F12D80">
        <w:rPr>
          <w:rFonts w:eastAsia="Century Gothic"/>
          <w:b/>
          <w:sz w:val="24"/>
          <w:szCs w:val="24"/>
        </w:rPr>
        <w:t xml:space="preserve"> DEGREE OF</w:t>
      </w:r>
      <w:r w:rsidR="00233969">
        <w:rPr>
          <w:rFonts w:eastAsia="Century Gothic"/>
          <w:b/>
          <w:sz w:val="24"/>
          <w:szCs w:val="24"/>
        </w:rPr>
        <w:t xml:space="preserve"> BACHELOR OF EDUCATION (SCIENCE) &amp; SPECIAL NEEDS </w:t>
      </w:r>
      <w:proofErr w:type="gramStart"/>
      <w:r w:rsidR="00233969">
        <w:rPr>
          <w:rFonts w:eastAsia="Century Gothic"/>
          <w:b/>
          <w:sz w:val="24"/>
          <w:szCs w:val="24"/>
        </w:rPr>
        <w:t xml:space="preserve">EDUCATION </w:t>
      </w:r>
      <w:r w:rsidR="00A85D6C" w:rsidRPr="00E7040D">
        <w:rPr>
          <w:rFonts w:eastAsia="Century Gothic"/>
          <w:b/>
          <w:sz w:val="24"/>
          <w:szCs w:val="24"/>
        </w:rPr>
        <w:t xml:space="preserve"> WITH</w:t>
      </w:r>
      <w:proofErr w:type="gramEnd"/>
      <w:r w:rsidR="00A85D6C" w:rsidRPr="00E7040D">
        <w:rPr>
          <w:rFonts w:eastAsia="Century Gothic"/>
          <w:b/>
          <w:sz w:val="24"/>
          <w:szCs w:val="24"/>
        </w:rPr>
        <w:t xml:space="preserve"> INFORMATION TECHNOLOGY</w:t>
      </w:r>
    </w:p>
    <w:p w14:paraId="54924B39" w14:textId="77777777" w:rsidR="00A85D6C" w:rsidRPr="00E7040D" w:rsidRDefault="00A85D6C" w:rsidP="001D58D9">
      <w:pPr>
        <w:spacing w:before="15"/>
        <w:ind w:left="100"/>
        <w:jc w:val="both"/>
        <w:rPr>
          <w:rFonts w:eastAsia="Century Gothic"/>
          <w:b/>
          <w:sz w:val="24"/>
          <w:szCs w:val="24"/>
        </w:rPr>
      </w:pPr>
    </w:p>
    <w:p w14:paraId="0B5CBB60" w14:textId="7A3AFEC1" w:rsidR="00A85D6C" w:rsidRPr="00233969" w:rsidRDefault="00A85D6C" w:rsidP="008B0A0C">
      <w:pPr>
        <w:spacing w:before="15"/>
        <w:ind w:left="100"/>
        <w:jc w:val="center"/>
        <w:rPr>
          <w:rFonts w:eastAsia="Century Gothic"/>
          <w:b/>
          <w:sz w:val="36"/>
          <w:szCs w:val="36"/>
        </w:rPr>
      </w:pPr>
      <w:r w:rsidRPr="00233969">
        <w:rPr>
          <w:rFonts w:eastAsia="Century Gothic"/>
          <w:b/>
          <w:sz w:val="36"/>
          <w:szCs w:val="36"/>
        </w:rPr>
        <w:t xml:space="preserve">SBT </w:t>
      </w:r>
      <w:r w:rsidR="00992778" w:rsidRPr="00233969">
        <w:rPr>
          <w:rFonts w:eastAsia="Century Gothic"/>
          <w:b/>
          <w:sz w:val="36"/>
          <w:szCs w:val="36"/>
        </w:rPr>
        <w:t>303</w:t>
      </w:r>
      <w:r w:rsidRPr="00233969">
        <w:rPr>
          <w:rFonts w:eastAsia="Century Gothic"/>
          <w:b/>
          <w:sz w:val="36"/>
          <w:szCs w:val="36"/>
        </w:rPr>
        <w:t xml:space="preserve">: </w:t>
      </w:r>
      <w:r w:rsidR="001C5D2F" w:rsidRPr="00233969">
        <w:rPr>
          <w:rFonts w:eastAsia="Century Gothic"/>
          <w:b/>
          <w:sz w:val="36"/>
          <w:szCs w:val="36"/>
        </w:rPr>
        <w:t xml:space="preserve">GENERAL </w:t>
      </w:r>
      <w:r w:rsidR="00992778" w:rsidRPr="00233969">
        <w:rPr>
          <w:rFonts w:eastAsia="Century Gothic"/>
          <w:b/>
          <w:sz w:val="36"/>
          <w:szCs w:val="36"/>
        </w:rPr>
        <w:t>MICROBIOLOGY</w:t>
      </w:r>
    </w:p>
    <w:p w14:paraId="7F8D1A67" w14:textId="77777777" w:rsidR="00415B87" w:rsidRPr="00E7040D" w:rsidRDefault="00415B87" w:rsidP="001D58D9">
      <w:pPr>
        <w:tabs>
          <w:tab w:val="left" w:pos="5415"/>
        </w:tabs>
        <w:spacing w:before="15"/>
        <w:ind w:left="100"/>
        <w:jc w:val="both"/>
        <w:rPr>
          <w:spacing w:val="55"/>
          <w:sz w:val="24"/>
          <w:szCs w:val="24"/>
        </w:rPr>
      </w:pPr>
    </w:p>
    <w:p w14:paraId="633ADB06" w14:textId="0F65E302" w:rsidR="00613D1D" w:rsidRPr="00E7040D" w:rsidRDefault="00A85D6C" w:rsidP="00695F9D">
      <w:pPr>
        <w:tabs>
          <w:tab w:val="left" w:pos="6330"/>
        </w:tabs>
        <w:spacing w:before="15"/>
        <w:ind w:right="480"/>
        <w:jc w:val="center"/>
        <w:rPr>
          <w:rFonts w:eastAsia="Century Gothic"/>
          <w:sz w:val="24"/>
          <w:szCs w:val="24"/>
        </w:rPr>
      </w:pPr>
      <w:r w:rsidRPr="00E7040D">
        <w:rPr>
          <w:rFonts w:eastAsia="Century Gothic"/>
          <w:b/>
          <w:sz w:val="24"/>
          <w:szCs w:val="24"/>
        </w:rPr>
        <w:t>TIME</w:t>
      </w:r>
      <w:r w:rsidRPr="00E7040D">
        <w:rPr>
          <w:rFonts w:eastAsia="Century Gothic"/>
          <w:sz w:val="24"/>
          <w:szCs w:val="24"/>
        </w:rPr>
        <w:t xml:space="preserve">: </w:t>
      </w:r>
      <w:r w:rsidR="005C56B5" w:rsidRPr="00E7040D">
        <w:rPr>
          <w:rFonts w:eastAsia="Century Gothic"/>
          <w:sz w:val="24"/>
          <w:szCs w:val="24"/>
        </w:rPr>
        <w:t>3</w:t>
      </w:r>
      <w:r w:rsidRPr="00E7040D">
        <w:rPr>
          <w:rFonts w:eastAsia="Century Gothic"/>
          <w:sz w:val="24"/>
          <w:szCs w:val="24"/>
        </w:rPr>
        <w:t xml:space="preserve"> HOURS</w:t>
      </w:r>
    </w:p>
    <w:p w14:paraId="63F16DE3" w14:textId="77777777" w:rsidR="00613D1D" w:rsidRPr="00E7040D" w:rsidRDefault="001E78E5" w:rsidP="001D58D9">
      <w:pPr>
        <w:spacing w:before="15" w:line="260" w:lineRule="exact"/>
        <w:jc w:val="both"/>
        <w:rPr>
          <w:sz w:val="26"/>
          <w:szCs w:val="26"/>
        </w:rPr>
      </w:pPr>
      <w:r w:rsidRPr="00E7040D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99190DC" wp14:editId="106F413C">
                <wp:simplePos x="0" y="0"/>
                <wp:positionH relativeFrom="page">
                  <wp:posOffset>882650</wp:posOffset>
                </wp:positionH>
                <wp:positionV relativeFrom="paragraph">
                  <wp:posOffset>8255</wp:posOffset>
                </wp:positionV>
                <wp:extent cx="6010275" cy="46990"/>
                <wp:effectExtent l="6350" t="8255" r="3175" b="1905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0275" cy="46990"/>
                          <a:chOff x="1389" y="291"/>
                          <a:chExt cx="9465" cy="74"/>
                        </a:xfrm>
                      </wpg:grpSpPr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1412" y="313"/>
                            <a:ext cx="9420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287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1412" y="357"/>
                            <a:ext cx="9420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4F4A717" id="Group 3" o:spid="_x0000_s1026" style="position:absolute;margin-left:69.5pt;margin-top:.65pt;width:473.25pt;height:3.7pt;z-index:-251658240;mso-position-horizontal-relative:page" coordorigin="1389,291" coordsize="9465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">
                <v:shape id="Freeform 5" o:spid="_x0000_s1027" style="position:absolute;left:1412;top:313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" path="m,l9419,e" filled="f" strokeweight="2.26pt">
                  <v:path arrowok="t" o:connecttype="custom" o:connectlocs="0,0;9419,0" o:connectangles="0,0"/>
                </v:shape>
                <v:shape id="Freeform 4" o:spid="_x0000_s1028" style="position:absolute;left:1412;top:357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" path="m,l9419,e" filled="f" strokeweight=".82pt">
                  <v:path arrowok="t" o:connecttype="custom" o:connectlocs="0,0;9419,0" o:connectangles="0,0"/>
                </v:shape>
                <w10:wrap anchorx="page"/>
              </v:group>
            </w:pict>
          </mc:Fallback>
        </mc:AlternateContent>
      </w:r>
    </w:p>
    <w:p w14:paraId="40118F35" w14:textId="77777777" w:rsidR="00A95DF3" w:rsidRPr="00E7040D" w:rsidRDefault="00A95DF3" w:rsidP="001D58D9">
      <w:pPr>
        <w:spacing w:before="9"/>
        <w:jc w:val="both"/>
        <w:rPr>
          <w:b/>
          <w:sz w:val="24"/>
          <w:szCs w:val="24"/>
        </w:rPr>
      </w:pPr>
      <w:r w:rsidRPr="00E7040D">
        <w:rPr>
          <w:rFonts w:eastAsia="Century Gothic"/>
          <w:b/>
          <w:spacing w:val="-1"/>
          <w:sz w:val="24"/>
          <w:szCs w:val="24"/>
        </w:rPr>
        <w:t xml:space="preserve"> </w:t>
      </w:r>
      <w:r w:rsidR="00AC560A" w:rsidRPr="00E7040D">
        <w:rPr>
          <w:rFonts w:eastAsia="Century Gothic"/>
          <w:b/>
          <w:spacing w:val="-1"/>
          <w:sz w:val="24"/>
          <w:szCs w:val="24"/>
        </w:rPr>
        <w:t>INSTRUCTIONS</w:t>
      </w:r>
    </w:p>
    <w:p w14:paraId="7CAFB3C0" w14:textId="25661EF1" w:rsidR="00861706" w:rsidRPr="00E7040D" w:rsidRDefault="00F025D4" w:rsidP="00C55267">
      <w:pPr>
        <w:numPr>
          <w:ilvl w:val="0"/>
          <w:numId w:val="2"/>
        </w:numPr>
        <w:spacing w:before="9"/>
        <w:ind w:left="90" w:right="-691" w:hanging="180"/>
        <w:jc w:val="both"/>
        <w:rPr>
          <w:sz w:val="24"/>
          <w:szCs w:val="24"/>
        </w:rPr>
      </w:pPr>
      <w:r w:rsidRPr="00E7040D">
        <w:rPr>
          <w:sz w:val="24"/>
          <w:szCs w:val="24"/>
        </w:rPr>
        <w:t xml:space="preserve">ANSWER </w:t>
      </w:r>
      <w:r w:rsidRPr="00E7040D">
        <w:rPr>
          <w:b/>
          <w:sz w:val="24"/>
          <w:szCs w:val="24"/>
        </w:rPr>
        <w:t>ALL</w:t>
      </w:r>
      <w:r w:rsidRPr="00E7040D">
        <w:rPr>
          <w:sz w:val="24"/>
          <w:szCs w:val="24"/>
        </w:rPr>
        <w:t xml:space="preserve"> QUESTIONS IN </w:t>
      </w:r>
      <w:r w:rsidRPr="00E7040D">
        <w:rPr>
          <w:b/>
          <w:sz w:val="24"/>
          <w:szCs w:val="24"/>
        </w:rPr>
        <w:t>SECTION A</w:t>
      </w:r>
      <w:r w:rsidRPr="00E7040D">
        <w:rPr>
          <w:sz w:val="24"/>
          <w:szCs w:val="24"/>
        </w:rPr>
        <w:t xml:space="preserve"> AND </w:t>
      </w:r>
      <w:r w:rsidRPr="00E7040D">
        <w:rPr>
          <w:b/>
          <w:sz w:val="24"/>
          <w:szCs w:val="24"/>
        </w:rPr>
        <w:t>ANY</w:t>
      </w:r>
      <w:r w:rsidRPr="00E7040D">
        <w:rPr>
          <w:sz w:val="24"/>
          <w:szCs w:val="24"/>
        </w:rPr>
        <w:t xml:space="preserve"> </w:t>
      </w:r>
      <w:r w:rsidR="00C55267">
        <w:rPr>
          <w:b/>
          <w:sz w:val="24"/>
          <w:szCs w:val="24"/>
        </w:rPr>
        <w:t xml:space="preserve">TWO </w:t>
      </w:r>
      <w:r w:rsidR="00C55267" w:rsidRPr="00E7040D">
        <w:rPr>
          <w:sz w:val="24"/>
          <w:szCs w:val="24"/>
        </w:rPr>
        <w:t>QUESTIONS</w:t>
      </w:r>
      <w:r w:rsidRPr="00E7040D">
        <w:rPr>
          <w:sz w:val="24"/>
          <w:szCs w:val="24"/>
        </w:rPr>
        <w:t xml:space="preserve"> IN </w:t>
      </w:r>
      <w:r w:rsidRPr="00E7040D">
        <w:rPr>
          <w:b/>
          <w:sz w:val="24"/>
          <w:szCs w:val="24"/>
        </w:rPr>
        <w:t>SECTION B</w:t>
      </w:r>
      <w:r w:rsidR="00524B28" w:rsidRPr="00E7040D">
        <w:rPr>
          <w:b/>
          <w:sz w:val="24"/>
          <w:szCs w:val="24"/>
        </w:rPr>
        <w:t>.</w:t>
      </w:r>
    </w:p>
    <w:p w14:paraId="7B8FC23C" w14:textId="77777777" w:rsidR="00F025D4" w:rsidRPr="00E7040D" w:rsidRDefault="00F025D4" w:rsidP="00C55267">
      <w:pPr>
        <w:numPr>
          <w:ilvl w:val="0"/>
          <w:numId w:val="2"/>
        </w:numPr>
        <w:spacing w:before="9"/>
        <w:ind w:left="90" w:hanging="180"/>
        <w:jc w:val="both"/>
        <w:rPr>
          <w:sz w:val="24"/>
          <w:szCs w:val="24"/>
        </w:rPr>
      </w:pPr>
      <w:r w:rsidRPr="00E7040D">
        <w:rPr>
          <w:sz w:val="24"/>
          <w:szCs w:val="24"/>
        </w:rPr>
        <w:t>DO NOT WRITE ON THIS QUESTION PAPER</w:t>
      </w:r>
      <w:r w:rsidR="00524B28" w:rsidRPr="00950617">
        <w:rPr>
          <w:b/>
          <w:bCs/>
          <w:sz w:val="24"/>
          <w:szCs w:val="24"/>
        </w:rPr>
        <w:t>.</w:t>
      </w:r>
    </w:p>
    <w:p w14:paraId="551B70CE" w14:textId="77777777" w:rsidR="001C3B8A" w:rsidRPr="00E7040D" w:rsidRDefault="001C3B8A" w:rsidP="001D58D9">
      <w:pPr>
        <w:spacing w:before="9"/>
        <w:ind w:left="270"/>
        <w:jc w:val="both"/>
        <w:rPr>
          <w:sz w:val="24"/>
          <w:szCs w:val="24"/>
        </w:rPr>
      </w:pPr>
    </w:p>
    <w:p w14:paraId="18C3762A" w14:textId="77777777" w:rsidR="001C3B8A" w:rsidRPr="00E7040D" w:rsidRDefault="0032452D" w:rsidP="001D58D9">
      <w:pPr>
        <w:spacing w:before="9"/>
        <w:jc w:val="both"/>
        <w:rPr>
          <w:sz w:val="24"/>
          <w:szCs w:val="24"/>
        </w:rPr>
      </w:pPr>
      <w:r w:rsidRPr="00E7040D">
        <w:rPr>
          <w:b/>
          <w:sz w:val="24"/>
          <w:szCs w:val="24"/>
        </w:rPr>
        <w:t>SECTION A: [4</w:t>
      </w:r>
      <w:r w:rsidR="001C3B8A" w:rsidRPr="00E7040D">
        <w:rPr>
          <w:b/>
          <w:sz w:val="24"/>
          <w:szCs w:val="24"/>
        </w:rPr>
        <w:t>0 MARKS] (ANSWER ALL QUESTIONS)</w:t>
      </w:r>
    </w:p>
    <w:p w14:paraId="1D98EF3E" w14:textId="77777777" w:rsidR="00613D1D" w:rsidRPr="00E7040D" w:rsidRDefault="00613D1D" w:rsidP="001D58D9">
      <w:pPr>
        <w:spacing w:line="280" w:lineRule="exact"/>
        <w:ind w:left="100" w:right="5421"/>
        <w:jc w:val="both"/>
        <w:rPr>
          <w:rFonts w:eastAsia="Century Gothic"/>
          <w:sz w:val="24"/>
          <w:szCs w:val="24"/>
        </w:rPr>
      </w:pPr>
    </w:p>
    <w:p w14:paraId="0F1EEA07" w14:textId="77777777" w:rsidR="00FB6793" w:rsidRPr="00E7040D" w:rsidRDefault="00FB6793" w:rsidP="001D58D9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E7040D">
        <w:rPr>
          <w:sz w:val="24"/>
          <w:szCs w:val="24"/>
        </w:rPr>
        <w:t>a) Outline the contributions of the following personalities to the field of microbiology.</w:t>
      </w:r>
    </w:p>
    <w:p w14:paraId="3004D37A" w14:textId="3E1C13C9" w:rsidR="00FB6793" w:rsidRPr="00E7040D" w:rsidRDefault="00FB6793" w:rsidP="001D58D9">
      <w:pPr>
        <w:spacing w:line="360" w:lineRule="auto"/>
        <w:ind w:left="720"/>
        <w:jc w:val="both"/>
        <w:rPr>
          <w:sz w:val="24"/>
          <w:szCs w:val="24"/>
        </w:rPr>
      </w:pPr>
      <w:proofErr w:type="spellStart"/>
      <w:r w:rsidRPr="00E7040D">
        <w:rPr>
          <w:sz w:val="24"/>
          <w:szCs w:val="24"/>
        </w:rPr>
        <w:t>i</w:t>
      </w:r>
      <w:proofErr w:type="spellEnd"/>
      <w:r w:rsidRPr="00E7040D">
        <w:rPr>
          <w:sz w:val="24"/>
          <w:szCs w:val="24"/>
        </w:rPr>
        <w:t xml:space="preserve">) </w:t>
      </w:r>
      <w:r w:rsidR="00FA7B47" w:rsidRPr="001D58D9">
        <w:rPr>
          <w:sz w:val="24"/>
          <w:szCs w:val="24"/>
        </w:rPr>
        <w:t>John Tyndall</w:t>
      </w:r>
      <w:r w:rsidR="00120A4E">
        <w:rPr>
          <w:sz w:val="24"/>
          <w:szCs w:val="24"/>
        </w:rPr>
        <w:t xml:space="preserve">.                                                                                                  </w:t>
      </w:r>
      <w:r w:rsidR="00E966D2" w:rsidRPr="00E7040D">
        <w:rPr>
          <w:sz w:val="24"/>
          <w:szCs w:val="24"/>
        </w:rPr>
        <w:t>(1 mark)</w:t>
      </w:r>
    </w:p>
    <w:p w14:paraId="4431CD5B" w14:textId="3EAB5143" w:rsidR="00FB6793" w:rsidRPr="00E7040D" w:rsidRDefault="00FB6793" w:rsidP="001D58D9">
      <w:pPr>
        <w:spacing w:line="360" w:lineRule="auto"/>
        <w:ind w:left="720"/>
        <w:jc w:val="both"/>
        <w:rPr>
          <w:sz w:val="24"/>
          <w:szCs w:val="24"/>
        </w:rPr>
      </w:pPr>
      <w:r w:rsidRPr="00E7040D">
        <w:rPr>
          <w:sz w:val="24"/>
          <w:szCs w:val="24"/>
        </w:rPr>
        <w:t xml:space="preserve">ii) </w:t>
      </w:r>
      <w:r w:rsidR="00FA7B47">
        <w:rPr>
          <w:sz w:val="24"/>
          <w:szCs w:val="24"/>
        </w:rPr>
        <w:t>Zachariah Janssen</w:t>
      </w:r>
      <w:r w:rsidR="00081847">
        <w:rPr>
          <w:sz w:val="24"/>
          <w:szCs w:val="24"/>
        </w:rPr>
        <w:t xml:space="preserve">.                                           </w:t>
      </w:r>
      <w:r w:rsidR="005B6EDF">
        <w:rPr>
          <w:sz w:val="24"/>
          <w:szCs w:val="24"/>
        </w:rPr>
        <w:t xml:space="preserve">                         </w:t>
      </w:r>
      <w:r w:rsidR="00233969">
        <w:rPr>
          <w:sz w:val="24"/>
          <w:szCs w:val="24"/>
        </w:rPr>
        <w:t xml:space="preserve">                     </w:t>
      </w:r>
      <w:r w:rsidR="00E966D2" w:rsidRPr="00E7040D">
        <w:rPr>
          <w:sz w:val="24"/>
          <w:szCs w:val="24"/>
        </w:rPr>
        <w:t>(1 mark)</w:t>
      </w:r>
    </w:p>
    <w:p w14:paraId="459FF453" w14:textId="77777777" w:rsidR="00FB6793" w:rsidRPr="00E7040D" w:rsidRDefault="00906406" w:rsidP="001D58D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7040D">
        <w:rPr>
          <w:rFonts w:ascii="Times New Roman" w:hAnsi="Times New Roman"/>
          <w:sz w:val="24"/>
          <w:szCs w:val="24"/>
        </w:rPr>
        <w:t>Define</w:t>
      </w:r>
      <w:r w:rsidR="00FB6793" w:rsidRPr="00E7040D">
        <w:rPr>
          <w:rFonts w:ascii="Times New Roman" w:hAnsi="Times New Roman"/>
          <w:sz w:val="24"/>
          <w:szCs w:val="24"/>
        </w:rPr>
        <w:t xml:space="preserve"> the following </w:t>
      </w:r>
      <w:r w:rsidR="00FF3EEA" w:rsidRPr="00E7040D">
        <w:rPr>
          <w:rFonts w:ascii="Times New Roman" w:hAnsi="Times New Roman"/>
          <w:sz w:val="24"/>
          <w:szCs w:val="24"/>
        </w:rPr>
        <w:t xml:space="preserve">terms;  </w:t>
      </w:r>
      <w:r w:rsidR="00FB6793" w:rsidRPr="00E7040D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FF3EEA" w:rsidRPr="00E7040D">
        <w:rPr>
          <w:rFonts w:ascii="Times New Roman" w:hAnsi="Times New Roman"/>
          <w:sz w:val="24"/>
          <w:szCs w:val="24"/>
        </w:rPr>
        <w:t xml:space="preserve"> </w:t>
      </w:r>
    </w:p>
    <w:p w14:paraId="246CECF2" w14:textId="0275EDD6" w:rsidR="00FB6793" w:rsidRPr="00E7040D" w:rsidRDefault="0028529C" w:rsidP="001D58D9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Glycocalyx</w:t>
      </w:r>
      <w:proofErr w:type="spellEnd"/>
      <w:r w:rsidR="00FD269C">
        <w:rPr>
          <w:rFonts w:ascii="Times New Roman" w:eastAsia="Times New Roman" w:hAnsi="Times New Roman"/>
          <w:sz w:val="24"/>
          <w:szCs w:val="24"/>
        </w:rPr>
        <w:t>.</w:t>
      </w:r>
      <w:r w:rsidR="00906406" w:rsidRPr="00E7040D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906406" w:rsidRPr="00E7040D">
        <w:rPr>
          <w:rFonts w:ascii="Times New Roman" w:hAnsi="Times New Roman"/>
          <w:sz w:val="24"/>
          <w:szCs w:val="24"/>
        </w:rPr>
        <w:t xml:space="preserve">                               </w:t>
      </w:r>
      <w:r w:rsidR="006D0900">
        <w:rPr>
          <w:rFonts w:ascii="Times New Roman" w:hAnsi="Times New Roman"/>
          <w:sz w:val="24"/>
          <w:szCs w:val="24"/>
        </w:rPr>
        <w:t xml:space="preserve"> </w:t>
      </w:r>
      <w:r w:rsidR="00906406" w:rsidRPr="00E7040D">
        <w:rPr>
          <w:rFonts w:ascii="Times New Roman" w:hAnsi="Times New Roman"/>
          <w:sz w:val="24"/>
          <w:szCs w:val="24"/>
        </w:rPr>
        <w:t xml:space="preserve">        </w:t>
      </w:r>
      <w:r w:rsidR="0034357D" w:rsidRPr="00E7040D">
        <w:rPr>
          <w:rFonts w:ascii="Times New Roman" w:hAnsi="Times New Roman"/>
          <w:sz w:val="24"/>
          <w:szCs w:val="24"/>
        </w:rPr>
        <w:t xml:space="preserve">          </w:t>
      </w:r>
      <w:r w:rsidR="006930FC">
        <w:rPr>
          <w:rFonts w:ascii="Times New Roman" w:hAnsi="Times New Roman"/>
          <w:sz w:val="24"/>
          <w:szCs w:val="24"/>
        </w:rPr>
        <w:t xml:space="preserve"> </w:t>
      </w:r>
      <w:r w:rsidR="0034357D" w:rsidRPr="00E7040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8B0A0C" w:rsidRPr="00E7040D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8B0A0C" w:rsidRPr="00E7040D">
        <w:rPr>
          <w:rFonts w:ascii="Times New Roman" w:hAnsi="Times New Roman"/>
          <w:sz w:val="24"/>
          <w:szCs w:val="24"/>
        </w:rPr>
        <w:t xml:space="preserve">    </w:t>
      </w:r>
      <w:r w:rsidR="0034357D" w:rsidRPr="00E7040D">
        <w:rPr>
          <w:rFonts w:ascii="Times New Roman" w:hAnsi="Times New Roman"/>
          <w:sz w:val="24"/>
          <w:szCs w:val="24"/>
        </w:rPr>
        <w:t xml:space="preserve"> </w:t>
      </w:r>
      <w:r w:rsidR="00906406" w:rsidRPr="00E7040D">
        <w:rPr>
          <w:rFonts w:ascii="Times New Roman" w:hAnsi="Times New Roman"/>
          <w:sz w:val="24"/>
          <w:szCs w:val="24"/>
        </w:rPr>
        <w:t>(2 marks)</w:t>
      </w:r>
    </w:p>
    <w:p w14:paraId="01CABCC3" w14:textId="446D269E" w:rsidR="00FB6793" w:rsidRPr="00E7040D" w:rsidRDefault="0028529C" w:rsidP="001D58D9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</w:t>
      </w:r>
      <w:r w:rsidRPr="0028529C">
        <w:rPr>
          <w:sz w:val="24"/>
          <w:szCs w:val="24"/>
        </w:rPr>
        <w:t>hemoorganotrophs</w:t>
      </w:r>
      <w:proofErr w:type="spellEnd"/>
      <w:r w:rsidR="00C60667">
        <w:rPr>
          <w:sz w:val="24"/>
          <w:szCs w:val="24"/>
        </w:rPr>
        <w:t>.</w:t>
      </w:r>
      <w:r w:rsidR="004B16C6" w:rsidRPr="00E7040D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</w:t>
      </w:r>
      <w:r w:rsidR="004B16C6" w:rsidRPr="00E7040D">
        <w:rPr>
          <w:sz w:val="24"/>
          <w:szCs w:val="24"/>
        </w:rPr>
        <w:t xml:space="preserve">            </w:t>
      </w:r>
      <w:r w:rsidR="002375B7">
        <w:rPr>
          <w:sz w:val="24"/>
          <w:szCs w:val="24"/>
        </w:rPr>
        <w:t xml:space="preserve"> </w:t>
      </w:r>
      <w:r w:rsidR="004B16C6" w:rsidRPr="00E7040D">
        <w:rPr>
          <w:sz w:val="24"/>
          <w:szCs w:val="24"/>
        </w:rPr>
        <w:t xml:space="preserve">   </w:t>
      </w:r>
      <w:r w:rsidR="00906406" w:rsidRPr="00E7040D">
        <w:rPr>
          <w:sz w:val="24"/>
          <w:szCs w:val="24"/>
        </w:rPr>
        <w:t>(2 marks)</w:t>
      </w:r>
    </w:p>
    <w:p w14:paraId="59B824D5" w14:textId="1870776C" w:rsidR="00FB6793" w:rsidRPr="00E7040D" w:rsidRDefault="0028529C" w:rsidP="001D58D9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Axenic culture</w:t>
      </w:r>
      <w:r w:rsidR="0076592E">
        <w:rPr>
          <w:sz w:val="24"/>
          <w:szCs w:val="24"/>
        </w:rPr>
        <w:t>.</w:t>
      </w:r>
      <w:r w:rsidR="00906406" w:rsidRPr="00E7040D">
        <w:rPr>
          <w:sz w:val="24"/>
          <w:szCs w:val="24"/>
        </w:rPr>
        <w:t xml:space="preserve">                                                              </w:t>
      </w:r>
      <w:r w:rsidR="008B0A0C" w:rsidRPr="00E7040D">
        <w:rPr>
          <w:sz w:val="24"/>
          <w:szCs w:val="24"/>
        </w:rPr>
        <w:t xml:space="preserve">                    </w:t>
      </w:r>
      <w:r w:rsidR="006409E4">
        <w:rPr>
          <w:sz w:val="24"/>
          <w:szCs w:val="24"/>
        </w:rPr>
        <w:t xml:space="preserve">        </w:t>
      </w:r>
      <w:r w:rsidR="008B0A0C" w:rsidRPr="00E7040D">
        <w:rPr>
          <w:sz w:val="24"/>
          <w:szCs w:val="24"/>
        </w:rPr>
        <w:t xml:space="preserve">   </w:t>
      </w:r>
      <w:r w:rsidR="00F9351D" w:rsidRPr="00E7040D">
        <w:rPr>
          <w:sz w:val="24"/>
          <w:szCs w:val="24"/>
        </w:rPr>
        <w:t xml:space="preserve"> </w:t>
      </w:r>
      <w:r w:rsidR="00906406" w:rsidRPr="00E7040D">
        <w:rPr>
          <w:sz w:val="24"/>
          <w:szCs w:val="24"/>
        </w:rPr>
        <w:t xml:space="preserve"> (2 marks)</w:t>
      </w:r>
    </w:p>
    <w:p w14:paraId="5FB1B7AB" w14:textId="4D594F3B" w:rsidR="00C139ED" w:rsidRDefault="00FB6793" w:rsidP="00C139ED">
      <w:pPr>
        <w:pStyle w:val="ListParagraph"/>
        <w:numPr>
          <w:ilvl w:val="0"/>
          <w:numId w:val="6"/>
        </w:numPr>
        <w:spacing w:after="0" w:line="360" w:lineRule="auto"/>
        <w:ind w:right="-601"/>
        <w:rPr>
          <w:rFonts w:ascii="Times New Roman" w:hAnsi="Times New Roman"/>
          <w:sz w:val="24"/>
          <w:szCs w:val="24"/>
        </w:rPr>
      </w:pPr>
      <w:r w:rsidRPr="00E7040D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E7040D">
        <w:rPr>
          <w:rFonts w:ascii="Times New Roman" w:hAnsi="Times New Roman"/>
          <w:sz w:val="24"/>
          <w:szCs w:val="24"/>
        </w:rPr>
        <w:t>a</w:t>
      </w:r>
      <w:proofErr w:type="gramEnd"/>
      <w:r w:rsidRPr="00E7040D">
        <w:rPr>
          <w:rFonts w:ascii="Times New Roman" w:hAnsi="Times New Roman"/>
          <w:sz w:val="24"/>
          <w:szCs w:val="24"/>
        </w:rPr>
        <w:t xml:space="preserve">). </w:t>
      </w:r>
      <w:r w:rsidR="0076592E">
        <w:rPr>
          <w:rFonts w:ascii="Times New Roman" w:hAnsi="Times New Roman"/>
          <w:sz w:val="24"/>
          <w:szCs w:val="24"/>
        </w:rPr>
        <w:t>Outline</w:t>
      </w:r>
      <w:r w:rsidR="0076592E" w:rsidRPr="00E7040D">
        <w:rPr>
          <w:rFonts w:ascii="Times New Roman" w:hAnsi="Times New Roman"/>
          <w:sz w:val="24"/>
          <w:szCs w:val="24"/>
        </w:rPr>
        <w:t xml:space="preserve"> </w:t>
      </w:r>
      <w:r w:rsidR="0076592E">
        <w:rPr>
          <w:rFonts w:ascii="Times New Roman" w:hAnsi="Times New Roman"/>
          <w:sz w:val="24"/>
          <w:szCs w:val="24"/>
        </w:rPr>
        <w:t>any t</w:t>
      </w:r>
      <w:r w:rsidR="00441E77">
        <w:rPr>
          <w:rFonts w:ascii="Times New Roman" w:hAnsi="Times New Roman"/>
          <w:sz w:val="24"/>
          <w:szCs w:val="24"/>
        </w:rPr>
        <w:t>hree</w:t>
      </w:r>
      <w:r w:rsidR="0076592E">
        <w:rPr>
          <w:rFonts w:ascii="Times New Roman" w:hAnsi="Times New Roman"/>
          <w:sz w:val="24"/>
          <w:szCs w:val="24"/>
        </w:rPr>
        <w:t xml:space="preserve"> (</w:t>
      </w:r>
      <w:r w:rsidR="00441E77">
        <w:rPr>
          <w:rFonts w:ascii="Times New Roman" w:hAnsi="Times New Roman"/>
          <w:sz w:val="24"/>
          <w:szCs w:val="24"/>
        </w:rPr>
        <w:t>3</w:t>
      </w:r>
      <w:r w:rsidR="0076592E">
        <w:rPr>
          <w:rFonts w:ascii="Times New Roman" w:hAnsi="Times New Roman"/>
          <w:sz w:val="24"/>
          <w:szCs w:val="24"/>
        </w:rPr>
        <w:t xml:space="preserve">) </w:t>
      </w:r>
      <w:r w:rsidR="00C139ED">
        <w:rPr>
          <w:rFonts w:ascii="Times New Roman" w:hAnsi="Times New Roman"/>
          <w:sz w:val="24"/>
          <w:szCs w:val="24"/>
        </w:rPr>
        <w:t>requirements</w:t>
      </w:r>
      <w:r w:rsidR="0076592E" w:rsidRPr="00E7040D">
        <w:rPr>
          <w:rFonts w:ascii="Times New Roman" w:hAnsi="Times New Roman"/>
          <w:sz w:val="24"/>
          <w:szCs w:val="24"/>
        </w:rPr>
        <w:t xml:space="preserve"> of culture media.            </w:t>
      </w:r>
      <w:r w:rsidR="0076592E">
        <w:rPr>
          <w:rFonts w:ascii="Times New Roman" w:hAnsi="Times New Roman"/>
          <w:sz w:val="24"/>
          <w:szCs w:val="24"/>
        </w:rPr>
        <w:t xml:space="preserve">   </w:t>
      </w:r>
      <w:r w:rsidR="0076592E" w:rsidRPr="00E7040D">
        <w:rPr>
          <w:rFonts w:ascii="Times New Roman" w:hAnsi="Times New Roman"/>
          <w:sz w:val="24"/>
          <w:szCs w:val="24"/>
        </w:rPr>
        <w:t xml:space="preserve">                 (</w:t>
      </w:r>
      <w:r w:rsidR="00441E77">
        <w:rPr>
          <w:rFonts w:ascii="Times New Roman" w:hAnsi="Times New Roman"/>
          <w:sz w:val="24"/>
          <w:szCs w:val="24"/>
        </w:rPr>
        <w:t>3</w:t>
      </w:r>
      <w:r w:rsidR="0076592E" w:rsidRPr="00E7040D">
        <w:rPr>
          <w:rFonts w:ascii="Times New Roman" w:hAnsi="Times New Roman"/>
          <w:sz w:val="24"/>
          <w:szCs w:val="24"/>
        </w:rPr>
        <w:t xml:space="preserve"> marks)</w:t>
      </w:r>
      <w:r w:rsidR="00152E5C" w:rsidRPr="00E7040D">
        <w:rPr>
          <w:rFonts w:ascii="Times New Roman" w:hAnsi="Times New Roman"/>
          <w:sz w:val="24"/>
          <w:szCs w:val="24"/>
        </w:rPr>
        <w:t xml:space="preserve"> </w:t>
      </w:r>
    </w:p>
    <w:p w14:paraId="4D69A533" w14:textId="764166BE" w:rsidR="004440FA" w:rsidRPr="002375B7" w:rsidRDefault="00152E5C" w:rsidP="00C139ED">
      <w:pPr>
        <w:pStyle w:val="ListParagraph"/>
        <w:spacing w:after="0" w:line="360" w:lineRule="auto"/>
        <w:ind w:right="-601"/>
        <w:rPr>
          <w:rFonts w:ascii="Times New Roman" w:hAnsi="Times New Roman"/>
          <w:sz w:val="24"/>
          <w:szCs w:val="24"/>
        </w:rPr>
      </w:pPr>
      <w:r w:rsidRPr="00E7040D">
        <w:rPr>
          <w:rFonts w:ascii="Times New Roman" w:hAnsi="Times New Roman"/>
          <w:sz w:val="24"/>
          <w:szCs w:val="24"/>
        </w:rPr>
        <w:t xml:space="preserve">(b). </w:t>
      </w:r>
      <w:r w:rsidR="00C139ED" w:rsidRPr="00C139ED">
        <w:rPr>
          <w:rFonts w:ascii="Times New Roman" w:hAnsi="Times New Roman"/>
          <w:sz w:val="24"/>
          <w:szCs w:val="24"/>
        </w:rPr>
        <w:t>Outline the procedure for Gram staining</w:t>
      </w:r>
      <w:r w:rsidR="0076592E" w:rsidRPr="00E7040D">
        <w:rPr>
          <w:rFonts w:ascii="Times New Roman" w:hAnsi="Times New Roman"/>
          <w:sz w:val="24"/>
          <w:szCs w:val="24"/>
        </w:rPr>
        <w:t xml:space="preserve">. </w:t>
      </w:r>
      <w:r w:rsidR="002375B7">
        <w:rPr>
          <w:rFonts w:ascii="Times New Roman" w:hAnsi="Times New Roman"/>
          <w:sz w:val="24"/>
          <w:szCs w:val="24"/>
        </w:rPr>
        <w:t xml:space="preserve">            </w:t>
      </w:r>
      <w:r w:rsidR="00C139ED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C139ED" w:rsidRPr="00E7040D">
        <w:rPr>
          <w:rFonts w:ascii="Times New Roman" w:hAnsi="Times New Roman"/>
          <w:sz w:val="24"/>
          <w:szCs w:val="24"/>
        </w:rPr>
        <w:t>(4</w:t>
      </w:r>
      <w:r w:rsidR="00C139ED">
        <w:rPr>
          <w:rFonts w:ascii="Times New Roman" w:hAnsi="Times New Roman"/>
          <w:sz w:val="24"/>
          <w:szCs w:val="24"/>
        </w:rPr>
        <w:t xml:space="preserve"> marks)</w:t>
      </w:r>
    </w:p>
    <w:p w14:paraId="0869EEBA" w14:textId="4D5DDFB9" w:rsidR="0097387E" w:rsidRPr="002375B7" w:rsidRDefault="00152E5C" w:rsidP="002375B7">
      <w:pPr>
        <w:pStyle w:val="ListParagraph"/>
        <w:numPr>
          <w:ilvl w:val="0"/>
          <w:numId w:val="6"/>
        </w:numPr>
        <w:spacing w:line="360" w:lineRule="auto"/>
        <w:ind w:right="-61"/>
        <w:jc w:val="both"/>
        <w:rPr>
          <w:rFonts w:ascii="Times New Roman" w:hAnsi="Times New Roman"/>
          <w:sz w:val="24"/>
          <w:szCs w:val="24"/>
        </w:rPr>
      </w:pPr>
      <w:r w:rsidRPr="002375B7">
        <w:rPr>
          <w:rFonts w:ascii="Times New Roman" w:hAnsi="Times New Roman"/>
          <w:sz w:val="24"/>
          <w:szCs w:val="24"/>
        </w:rPr>
        <w:t xml:space="preserve">(a). </w:t>
      </w:r>
      <w:r w:rsidR="00642D47" w:rsidRPr="002375B7">
        <w:rPr>
          <w:rFonts w:ascii="Times New Roman" w:hAnsi="Times New Roman"/>
          <w:sz w:val="24"/>
          <w:szCs w:val="24"/>
        </w:rPr>
        <w:t xml:space="preserve">Differentiate between </w:t>
      </w:r>
      <w:r w:rsidR="0097387E" w:rsidRPr="002375B7">
        <w:rPr>
          <w:rFonts w:ascii="Times New Roman" w:hAnsi="Times New Roman"/>
          <w:sz w:val="24"/>
          <w:szCs w:val="24"/>
        </w:rPr>
        <w:t>the following terms;</w:t>
      </w:r>
    </w:p>
    <w:p w14:paraId="62F81CE6" w14:textId="77389313" w:rsidR="00642D47" w:rsidRPr="00E7040D" w:rsidRDefault="00701CA6" w:rsidP="001D58D9">
      <w:pPr>
        <w:pStyle w:val="ListParagraph"/>
        <w:numPr>
          <w:ilvl w:val="2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Agar slant</w:t>
      </w:r>
      <w:r w:rsidR="00152E5C" w:rsidRPr="00E7040D">
        <w:rPr>
          <w:rFonts w:ascii="Times New Roman" w:hAnsi="Times New Roman"/>
          <w:sz w:val="24"/>
          <w:szCs w:val="24"/>
        </w:rPr>
        <w:t xml:space="preserve"> </w:t>
      </w:r>
      <w:r w:rsidR="00642D47" w:rsidRPr="00E7040D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>Agar deep</w:t>
      </w:r>
      <w:r w:rsidR="00642D47" w:rsidRPr="00E7040D">
        <w:rPr>
          <w:rFonts w:ascii="Times New Roman" w:hAnsi="Times New Roman"/>
          <w:sz w:val="24"/>
          <w:szCs w:val="24"/>
        </w:rPr>
        <w:t xml:space="preserve">.                 </w:t>
      </w:r>
      <w:r w:rsidR="001733E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="001733E2">
        <w:rPr>
          <w:rFonts w:ascii="Times New Roman" w:hAnsi="Times New Roman"/>
          <w:sz w:val="24"/>
          <w:szCs w:val="24"/>
        </w:rPr>
        <w:t xml:space="preserve">    </w:t>
      </w:r>
      <w:r w:rsidR="00642D47" w:rsidRPr="00E7040D">
        <w:rPr>
          <w:rFonts w:ascii="Times New Roman" w:hAnsi="Times New Roman"/>
          <w:sz w:val="24"/>
          <w:szCs w:val="24"/>
        </w:rPr>
        <w:t xml:space="preserve">    </w:t>
      </w:r>
      <w:r w:rsidR="008B0A0C" w:rsidRPr="00E7040D">
        <w:rPr>
          <w:rFonts w:ascii="Times New Roman" w:hAnsi="Times New Roman"/>
          <w:sz w:val="24"/>
          <w:szCs w:val="24"/>
        </w:rPr>
        <w:t xml:space="preserve">        </w:t>
      </w:r>
      <w:r w:rsidR="00152E5C" w:rsidRPr="00E7040D">
        <w:rPr>
          <w:rFonts w:ascii="Times New Roman" w:hAnsi="Times New Roman"/>
          <w:sz w:val="24"/>
          <w:szCs w:val="24"/>
        </w:rPr>
        <w:t xml:space="preserve"> </w:t>
      </w:r>
      <w:r w:rsidR="008B0A0C" w:rsidRPr="00E7040D">
        <w:rPr>
          <w:rFonts w:ascii="Times New Roman" w:hAnsi="Times New Roman"/>
          <w:sz w:val="24"/>
          <w:szCs w:val="24"/>
        </w:rPr>
        <w:t xml:space="preserve"> </w:t>
      </w:r>
      <w:r w:rsidR="000A34AA">
        <w:rPr>
          <w:rFonts w:ascii="Times New Roman" w:hAnsi="Times New Roman"/>
          <w:sz w:val="24"/>
          <w:szCs w:val="24"/>
        </w:rPr>
        <w:t xml:space="preserve"> </w:t>
      </w:r>
      <w:r w:rsidR="008B0A0C" w:rsidRPr="00E7040D">
        <w:rPr>
          <w:rFonts w:ascii="Times New Roman" w:hAnsi="Times New Roman"/>
          <w:sz w:val="24"/>
          <w:szCs w:val="24"/>
        </w:rPr>
        <w:t xml:space="preserve">      </w:t>
      </w:r>
      <w:r w:rsidR="0097387E" w:rsidRPr="00E7040D">
        <w:rPr>
          <w:rFonts w:ascii="Times New Roman" w:hAnsi="Times New Roman"/>
          <w:sz w:val="24"/>
          <w:szCs w:val="24"/>
        </w:rPr>
        <w:t xml:space="preserve"> </w:t>
      </w:r>
      <w:r w:rsidR="00642D47" w:rsidRPr="00E7040D">
        <w:rPr>
          <w:rFonts w:ascii="Times New Roman" w:hAnsi="Times New Roman"/>
          <w:sz w:val="24"/>
          <w:szCs w:val="24"/>
        </w:rPr>
        <w:t>(2 marks)</w:t>
      </w:r>
    </w:p>
    <w:p w14:paraId="4C192052" w14:textId="76013492" w:rsidR="00FB6793" w:rsidRPr="001733E2" w:rsidRDefault="00100E5E" w:rsidP="001D58D9">
      <w:pPr>
        <w:pStyle w:val="ListParagraph"/>
        <w:numPr>
          <w:ilvl w:val="2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00E5E">
        <w:rPr>
          <w:rFonts w:ascii="Times New Roman" w:hAnsi="Times New Roman"/>
          <w:sz w:val="24"/>
          <w:szCs w:val="24"/>
        </w:rPr>
        <w:t>Spread plate and pour plate techniques</w:t>
      </w:r>
      <w:r w:rsidR="000361AF" w:rsidRPr="00E7040D">
        <w:rPr>
          <w:rFonts w:ascii="Times New Roman" w:hAnsi="Times New Roman"/>
          <w:sz w:val="24"/>
          <w:szCs w:val="24"/>
        </w:rPr>
        <w:t>.                                       (2 marks)</w:t>
      </w:r>
    </w:p>
    <w:p w14:paraId="7AF9CE90" w14:textId="0CE19065" w:rsidR="009A57AD" w:rsidRPr="00E7040D" w:rsidRDefault="00FB6793" w:rsidP="00015C34">
      <w:pPr>
        <w:pStyle w:val="ListParagraph"/>
        <w:spacing w:line="360" w:lineRule="auto"/>
        <w:ind w:firstLine="90"/>
        <w:rPr>
          <w:rFonts w:ascii="Times New Roman" w:hAnsi="Times New Roman"/>
          <w:sz w:val="24"/>
          <w:szCs w:val="24"/>
        </w:rPr>
      </w:pPr>
      <w:r w:rsidRPr="00E7040D">
        <w:rPr>
          <w:rFonts w:ascii="Times New Roman" w:hAnsi="Times New Roman"/>
          <w:sz w:val="24"/>
          <w:szCs w:val="24"/>
        </w:rPr>
        <w:t>(</w:t>
      </w:r>
      <w:r w:rsidR="00152E5C" w:rsidRPr="00E7040D">
        <w:rPr>
          <w:rFonts w:ascii="Times New Roman" w:hAnsi="Times New Roman"/>
          <w:sz w:val="24"/>
          <w:szCs w:val="24"/>
        </w:rPr>
        <w:t>b</w:t>
      </w:r>
      <w:r w:rsidRPr="00E7040D">
        <w:rPr>
          <w:rFonts w:ascii="Times New Roman" w:hAnsi="Times New Roman"/>
          <w:sz w:val="24"/>
          <w:szCs w:val="24"/>
        </w:rPr>
        <w:t>)</w:t>
      </w:r>
      <w:r w:rsidR="007561C1" w:rsidRPr="00E7040D">
        <w:rPr>
          <w:rFonts w:ascii="Times New Roman" w:hAnsi="Times New Roman"/>
          <w:sz w:val="24"/>
          <w:szCs w:val="24"/>
        </w:rPr>
        <w:t>.</w:t>
      </w:r>
      <w:r w:rsidR="00F9351D" w:rsidRPr="00E7040D">
        <w:rPr>
          <w:rFonts w:ascii="Times New Roman" w:hAnsi="Times New Roman"/>
          <w:sz w:val="24"/>
          <w:szCs w:val="24"/>
        </w:rPr>
        <w:t xml:space="preserve">   </w:t>
      </w:r>
      <w:r w:rsidR="002375B7">
        <w:rPr>
          <w:rFonts w:ascii="Times New Roman" w:hAnsi="Times New Roman"/>
          <w:sz w:val="24"/>
          <w:szCs w:val="24"/>
        </w:rPr>
        <w:t>Describe</w:t>
      </w:r>
      <w:r w:rsidR="00015C34" w:rsidRPr="00E7040D">
        <w:rPr>
          <w:rFonts w:ascii="Times New Roman" w:hAnsi="Times New Roman"/>
          <w:sz w:val="24"/>
          <w:szCs w:val="24"/>
        </w:rPr>
        <w:t xml:space="preserve"> any </w:t>
      </w:r>
      <w:r w:rsidR="00E7040D">
        <w:rPr>
          <w:rFonts w:ascii="Times New Roman" w:hAnsi="Times New Roman"/>
          <w:sz w:val="24"/>
          <w:szCs w:val="24"/>
        </w:rPr>
        <w:t>two</w:t>
      </w:r>
      <w:r w:rsidR="00015C34" w:rsidRPr="00E7040D">
        <w:rPr>
          <w:rFonts w:ascii="Times New Roman" w:hAnsi="Times New Roman"/>
          <w:sz w:val="24"/>
          <w:szCs w:val="24"/>
        </w:rPr>
        <w:t xml:space="preserve"> </w:t>
      </w:r>
      <w:r w:rsidR="007E75F4" w:rsidRPr="00E7040D">
        <w:rPr>
          <w:rFonts w:ascii="Times New Roman" w:hAnsi="Times New Roman"/>
          <w:sz w:val="24"/>
          <w:szCs w:val="24"/>
        </w:rPr>
        <w:t>(</w:t>
      </w:r>
      <w:r w:rsidR="00E7040D">
        <w:rPr>
          <w:rFonts w:ascii="Times New Roman" w:hAnsi="Times New Roman"/>
          <w:sz w:val="24"/>
          <w:szCs w:val="24"/>
        </w:rPr>
        <w:t>2</w:t>
      </w:r>
      <w:r w:rsidR="007E75F4" w:rsidRPr="00E7040D">
        <w:rPr>
          <w:rFonts w:ascii="Times New Roman" w:hAnsi="Times New Roman"/>
          <w:sz w:val="24"/>
          <w:szCs w:val="24"/>
        </w:rPr>
        <w:t xml:space="preserve">) </w:t>
      </w:r>
      <w:r w:rsidR="00015C34" w:rsidRPr="00E7040D">
        <w:rPr>
          <w:rFonts w:ascii="Times New Roman" w:hAnsi="Times New Roman"/>
          <w:sz w:val="24"/>
          <w:szCs w:val="24"/>
        </w:rPr>
        <w:t xml:space="preserve">sexual </w:t>
      </w:r>
      <w:r w:rsidR="000A34AA">
        <w:rPr>
          <w:rFonts w:ascii="Times New Roman" w:hAnsi="Times New Roman"/>
          <w:sz w:val="24"/>
          <w:szCs w:val="24"/>
        </w:rPr>
        <w:t>reproduction methods</w:t>
      </w:r>
      <w:r w:rsidR="00015C34" w:rsidRPr="00E7040D">
        <w:rPr>
          <w:rFonts w:ascii="Times New Roman" w:hAnsi="Times New Roman"/>
          <w:sz w:val="24"/>
          <w:szCs w:val="24"/>
        </w:rPr>
        <w:t xml:space="preserve"> </w:t>
      </w:r>
      <w:r w:rsidR="00C60667">
        <w:rPr>
          <w:rFonts w:ascii="Times New Roman" w:hAnsi="Times New Roman"/>
          <w:sz w:val="24"/>
          <w:szCs w:val="24"/>
        </w:rPr>
        <w:t xml:space="preserve">in </w:t>
      </w:r>
      <w:r w:rsidR="00015C34" w:rsidRPr="00E7040D">
        <w:rPr>
          <w:rFonts w:ascii="Times New Roman" w:hAnsi="Times New Roman"/>
          <w:sz w:val="24"/>
          <w:szCs w:val="24"/>
        </w:rPr>
        <w:t>Fungi.</w:t>
      </w:r>
      <w:r w:rsidR="00F9351D" w:rsidRPr="00E7040D">
        <w:rPr>
          <w:rFonts w:ascii="Times New Roman" w:hAnsi="Times New Roman"/>
          <w:sz w:val="24"/>
          <w:szCs w:val="24"/>
        </w:rPr>
        <w:t xml:space="preserve">      </w:t>
      </w:r>
      <w:r w:rsidR="00015C34" w:rsidRPr="00E7040D">
        <w:rPr>
          <w:rFonts w:ascii="Times New Roman" w:hAnsi="Times New Roman"/>
          <w:sz w:val="24"/>
          <w:szCs w:val="24"/>
        </w:rPr>
        <w:t xml:space="preserve"> </w:t>
      </w:r>
      <w:r w:rsidR="002B3854">
        <w:rPr>
          <w:rFonts w:ascii="Times New Roman" w:hAnsi="Times New Roman"/>
          <w:sz w:val="24"/>
          <w:szCs w:val="24"/>
        </w:rPr>
        <w:t xml:space="preserve">   </w:t>
      </w:r>
      <w:r w:rsidR="002375B7">
        <w:rPr>
          <w:rFonts w:ascii="Times New Roman" w:hAnsi="Times New Roman"/>
          <w:sz w:val="24"/>
          <w:szCs w:val="24"/>
        </w:rPr>
        <w:t xml:space="preserve"> </w:t>
      </w:r>
      <w:r w:rsidR="002B3854">
        <w:rPr>
          <w:rFonts w:ascii="Times New Roman" w:hAnsi="Times New Roman"/>
          <w:sz w:val="24"/>
          <w:szCs w:val="24"/>
        </w:rPr>
        <w:t xml:space="preserve"> </w:t>
      </w:r>
      <w:r w:rsidR="00015C34" w:rsidRPr="00E7040D">
        <w:rPr>
          <w:rFonts w:ascii="Times New Roman" w:hAnsi="Times New Roman"/>
          <w:sz w:val="24"/>
          <w:szCs w:val="24"/>
        </w:rPr>
        <w:t xml:space="preserve">    (</w:t>
      </w:r>
      <w:r w:rsidR="00E7040D">
        <w:rPr>
          <w:rFonts w:ascii="Times New Roman" w:hAnsi="Times New Roman"/>
          <w:sz w:val="24"/>
          <w:szCs w:val="24"/>
        </w:rPr>
        <w:t>2</w:t>
      </w:r>
      <w:r w:rsidR="00015C34" w:rsidRPr="00E7040D">
        <w:rPr>
          <w:rFonts w:ascii="Times New Roman" w:hAnsi="Times New Roman"/>
          <w:sz w:val="24"/>
          <w:szCs w:val="24"/>
        </w:rPr>
        <w:t xml:space="preserve"> marks)</w:t>
      </w:r>
      <w:r w:rsidR="00F9351D" w:rsidRPr="00E7040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6733B7" w:rsidRPr="00E7040D">
        <w:rPr>
          <w:rFonts w:ascii="Times New Roman" w:hAnsi="Times New Roman"/>
          <w:sz w:val="24"/>
          <w:szCs w:val="24"/>
        </w:rPr>
        <w:t xml:space="preserve"> </w:t>
      </w:r>
    </w:p>
    <w:p w14:paraId="10CE18C9" w14:textId="21E9507B" w:rsidR="000A34AA" w:rsidRPr="000A34AA" w:rsidRDefault="000A34AA" w:rsidP="000A34A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E75F4" w:rsidRPr="000A34AA">
        <w:rPr>
          <w:sz w:val="24"/>
          <w:szCs w:val="24"/>
        </w:rPr>
        <w:t>4</w:t>
      </w:r>
      <w:r w:rsidR="009A57AD" w:rsidRPr="000A34AA">
        <w:rPr>
          <w:sz w:val="24"/>
          <w:szCs w:val="24"/>
        </w:rPr>
        <w:t xml:space="preserve">. </w:t>
      </w:r>
      <w:r w:rsidRPr="000A34AA">
        <w:rPr>
          <w:sz w:val="24"/>
          <w:szCs w:val="24"/>
        </w:rPr>
        <w:t xml:space="preserve">Outline four (4) ways in which micro-organisms can develop resistance to antibiotics.     </w:t>
      </w:r>
    </w:p>
    <w:p w14:paraId="5C767647" w14:textId="6476DCCD" w:rsidR="009A57AD" w:rsidRPr="00E7040D" w:rsidRDefault="000A34AA" w:rsidP="000A34AA">
      <w:pPr>
        <w:spacing w:line="360" w:lineRule="auto"/>
        <w:ind w:left="270" w:firstLine="1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(4 marks)</w:t>
      </w:r>
      <w:r w:rsidRPr="00E7040D">
        <w:rPr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sz w:val="24"/>
          <w:szCs w:val="24"/>
        </w:rPr>
        <w:t xml:space="preserve">5. </w:t>
      </w:r>
      <w:r w:rsidR="002375B7">
        <w:rPr>
          <w:sz w:val="24"/>
          <w:szCs w:val="24"/>
        </w:rPr>
        <w:t xml:space="preserve">The bacterium </w:t>
      </w:r>
      <w:r w:rsidR="009A57AD" w:rsidRPr="00E7040D">
        <w:rPr>
          <w:i/>
          <w:sz w:val="24"/>
          <w:szCs w:val="24"/>
        </w:rPr>
        <w:t>Bacillus cereus</w:t>
      </w:r>
      <w:r w:rsidR="009A57AD" w:rsidRPr="00E7040D">
        <w:rPr>
          <w:sz w:val="24"/>
          <w:szCs w:val="24"/>
        </w:rPr>
        <w:t xml:space="preserve"> divides every 30 minutes. You inoculate a culture with exactly 100 bacterial cells and incubate for 3 hours; </w:t>
      </w:r>
    </w:p>
    <w:p w14:paraId="47A46752" w14:textId="2765FF4F" w:rsidR="009A57AD" w:rsidRPr="00E7040D" w:rsidRDefault="009A57AD" w:rsidP="001D58D9">
      <w:pPr>
        <w:pStyle w:val="ListParagraph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7040D">
        <w:rPr>
          <w:rFonts w:ascii="Times New Roman" w:hAnsi="Times New Roman"/>
          <w:sz w:val="24"/>
          <w:szCs w:val="24"/>
        </w:rPr>
        <w:t xml:space="preserve">a) How many bacteria </w:t>
      </w:r>
      <w:r w:rsidR="002375B7">
        <w:rPr>
          <w:rFonts w:ascii="Times New Roman" w:hAnsi="Times New Roman"/>
          <w:sz w:val="24"/>
          <w:szCs w:val="24"/>
        </w:rPr>
        <w:t xml:space="preserve">cells will be </w:t>
      </w:r>
      <w:r w:rsidRPr="00E7040D">
        <w:rPr>
          <w:rFonts w:ascii="Times New Roman" w:hAnsi="Times New Roman"/>
          <w:sz w:val="24"/>
          <w:szCs w:val="24"/>
        </w:rPr>
        <w:t xml:space="preserve">present after 3 hours?              </w:t>
      </w:r>
      <w:r w:rsidR="008B0A0C" w:rsidRPr="00E7040D">
        <w:rPr>
          <w:rFonts w:ascii="Times New Roman" w:hAnsi="Times New Roman"/>
          <w:sz w:val="24"/>
          <w:szCs w:val="24"/>
        </w:rPr>
        <w:t xml:space="preserve">                     </w:t>
      </w:r>
      <w:r w:rsidRPr="00E7040D">
        <w:rPr>
          <w:rFonts w:ascii="Times New Roman" w:hAnsi="Times New Roman"/>
          <w:sz w:val="24"/>
          <w:szCs w:val="24"/>
        </w:rPr>
        <w:t>(</w:t>
      </w:r>
      <w:r w:rsidR="008D418A" w:rsidRPr="00E7040D">
        <w:rPr>
          <w:rFonts w:ascii="Times New Roman" w:hAnsi="Times New Roman"/>
          <w:sz w:val="24"/>
          <w:szCs w:val="24"/>
        </w:rPr>
        <w:t>2</w:t>
      </w:r>
      <w:r w:rsidRPr="00E7040D">
        <w:rPr>
          <w:rFonts w:ascii="Times New Roman" w:hAnsi="Times New Roman"/>
          <w:sz w:val="24"/>
          <w:szCs w:val="24"/>
        </w:rPr>
        <w:t xml:space="preserve"> marks)</w:t>
      </w:r>
    </w:p>
    <w:p w14:paraId="46000451" w14:textId="3CD1BFBD" w:rsidR="00A072D0" w:rsidRPr="00441E77" w:rsidRDefault="009A57AD" w:rsidP="00441E77">
      <w:pPr>
        <w:spacing w:line="360" w:lineRule="auto"/>
        <w:ind w:left="360" w:firstLine="360"/>
        <w:jc w:val="both"/>
        <w:rPr>
          <w:sz w:val="24"/>
          <w:szCs w:val="24"/>
        </w:rPr>
      </w:pPr>
      <w:r w:rsidRPr="00E7040D">
        <w:rPr>
          <w:sz w:val="24"/>
          <w:szCs w:val="24"/>
        </w:rPr>
        <w:t xml:space="preserve">b) Using your answer in (a) above, </w:t>
      </w:r>
      <w:r w:rsidR="002375B7">
        <w:rPr>
          <w:sz w:val="24"/>
          <w:szCs w:val="24"/>
        </w:rPr>
        <w:t>determine the number of</w:t>
      </w:r>
      <w:r w:rsidRPr="00E7040D">
        <w:rPr>
          <w:sz w:val="24"/>
          <w:szCs w:val="24"/>
        </w:rPr>
        <w:t xml:space="preserve"> generations </w:t>
      </w:r>
      <w:r w:rsidR="002375B7">
        <w:rPr>
          <w:sz w:val="24"/>
          <w:szCs w:val="24"/>
        </w:rPr>
        <w:t xml:space="preserve">that will </w:t>
      </w:r>
      <w:r w:rsidRPr="00E7040D">
        <w:rPr>
          <w:sz w:val="24"/>
          <w:szCs w:val="24"/>
        </w:rPr>
        <w:t xml:space="preserve">have </w:t>
      </w:r>
      <w:r w:rsidR="00B72E1C">
        <w:rPr>
          <w:sz w:val="24"/>
          <w:szCs w:val="24"/>
        </w:rPr>
        <w:t xml:space="preserve">       </w:t>
      </w:r>
      <w:r w:rsidRPr="00E7040D">
        <w:rPr>
          <w:sz w:val="24"/>
          <w:szCs w:val="24"/>
        </w:rPr>
        <w:t>occurred in 3 hours.</w:t>
      </w:r>
      <w:r w:rsidR="002375B7">
        <w:rPr>
          <w:sz w:val="24"/>
          <w:szCs w:val="24"/>
        </w:rPr>
        <w:t xml:space="preserve">                                                                                         </w:t>
      </w:r>
      <w:r w:rsidR="002375B7" w:rsidRPr="00E7040D">
        <w:rPr>
          <w:sz w:val="24"/>
          <w:szCs w:val="24"/>
        </w:rPr>
        <w:t xml:space="preserve">(2 </w:t>
      </w:r>
      <w:r w:rsidR="002679FC" w:rsidRPr="00E7040D">
        <w:rPr>
          <w:sz w:val="24"/>
          <w:szCs w:val="24"/>
        </w:rPr>
        <w:t xml:space="preserve">marks)  </w:t>
      </w:r>
      <w:r w:rsidR="002375B7" w:rsidRPr="00E7040D">
        <w:rPr>
          <w:sz w:val="24"/>
          <w:szCs w:val="24"/>
        </w:rPr>
        <w:t xml:space="preserve">                                                                                                                </w:t>
      </w:r>
      <w:r w:rsidR="008B0A0C" w:rsidRPr="00E7040D">
        <w:rPr>
          <w:sz w:val="24"/>
          <w:szCs w:val="24"/>
        </w:rPr>
        <w:t xml:space="preserve">       </w:t>
      </w:r>
      <w:r w:rsidRPr="00E7040D">
        <w:rPr>
          <w:sz w:val="24"/>
          <w:szCs w:val="24"/>
        </w:rPr>
        <w:t xml:space="preserve">                                                                                                          </w:t>
      </w:r>
      <w:r w:rsidR="008B0A0C" w:rsidRPr="00E7040D">
        <w:rPr>
          <w:sz w:val="24"/>
          <w:szCs w:val="24"/>
        </w:rPr>
        <w:t xml:space="preserve">                </w:t>
      </w:r>
      <w:r w:rsidR="000A34AA">
        <w:rPr>
          <w:sz w:val="24"/>
          <w:szCs w:val="24"/>
        </w:rPr>
        <w:t>6</w:t>
      </w:r>
      <w:r w:rsidR="00B72E1C">
        <w:rPr>
          <w:sz w:val="24"/>
          <w:szCs w:val="24"/>
        </w:rPr>
        <w:t xml:space="preserve">. </w:t>
      </w:r>
      <w:r w:rsidR="00441E77">
        <w:rPr>
          <w:sz w:val="24"/>
          <w:szCs w:val="24"/>
        </w:rPr>
        <w:t xml:space="preserve">Outline the </w:t>
      </w:r>
      <w:r w:rsidR="000A34AA" w:rsidRPr="000A34AA">
        <w:rPr>
          <w:sz w:val="24"/>
          <w:szCs w:val="24"/>
        </w:rPr>
        <w:t>modes of action of antimicrobial agents</w:t>
      </w:r>
      <w:r w:rsidR="001B0D5B" w:rsidRPr="00A072D0">
        <w:rPr>
          <w:sz w:val="24"/>
          <w:szCs w:val="24"/>
        </w:rPr>
        <w:t>.</w:t>
      </w:r>
      <w:r w:rsidR="00A072D0" w:rsidRPr="00A072D0">
        <w:rPr>
          <w:sz w:val="24"/>
          <w:szCs w:val="24"/>
        </w:rPr>
        <w:t xml:space="preserve"> </w:t>
      </w:r>
      <w:r w:rsidR="00441E77">
        <w:rPr>
          <w:sz w:val="24"/>
          <w:szCs w:val="24"/>
        </w:rPr>
        <w:t xml:space="preserve">                    </w:t>
      </w:r>
      <w:r w:rsidR="000A34AA">
        <w:rPr>
          <w:sz w:val="24"/>
          <w:szCs w:val="24"/>
        </w:rPr>
        <w:t xml:space="preserve">             </w:t>
      </w:r>
      <w:r w:rsidR="00441E77">
        <w:rPr>
          <w:sz w:val="24"/>
          <w:szCs w:val="24"/>
        </w:rPr>
        <w:t xml:space="preserve">       </w:t>
      </w:r>
      <w:r w:rsidR="00441E77" w:rsidRPr="00A072D0">
        <w:rPr>
          <w:sz w:val="24"/>
          <w:szCs w:val="24"/>
        </w:rPr>
        <w:t>(</w:t>
      </w:r>
      <w:r w:rsidR="00441E77">
        <w:rPr>
          <w:sz w:val="24"/>
          <w:szCs w:val="24"/>
        </w:rPr>
        <w:t>3</w:t>
      </w:r>
      <w:r w:rsidR="00441E77" w:rsidRPr="00A072D0">
        <w:rPr>
          <w:sz w:val="24"/>
          <w:szCs w:val="24"/>
        </w:rPr>
        <w:t xml:space="preserve"> marks)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072D0" w:rsidRPr="00441E77">
        <w:rPr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45007565" w14:textId="68C6951B" w:rsidR="00FB6793" w:rsidRPr="00E7040D" w:rsidRDefault="00906DE0" w:rsidP="00A072D0">
      <w:pPr>
        <w:ind w:left="270" w:right="-1051"/>
        <w:rPr>
          <w:sz w:val="24"/>
          <w:szCs w:val="24"/>
        </w:rPr>
      </w:pPr>
      <w:r w:rsidRPr="00E7040D">
        <w:rPr>
          <w:sz w:val="24"/>
          <w:szCs w:val="24"/>
        </w:rPr>
        <w:t xml:space="preserve">  </w:t>
      </w:r>
      <w:r w:rsidR="000A34AA">
        <w:rPr>
          <w:sz w:val="24"/>
          <w:szCs w:val="24"/>
        </w:rPr>
        <w:t>7</w:t>
      </w:r>
      <w:r w:rsidRPr="00E7040D">
        <w:rPr>
          <w:sz w:val="24"/>
          <w:szCs w:val="24"/>
        </w:rPr>
        <w:t xml:space="preserve">.  </w:t>
      </w:r>
      <w:proofErr w:type="gramStart"/>
      <w:r w:rsidR="00C81D82" w:rsidRPr="00E7040D">
        <w:rPr>
          <w:sz w:val="24"/>
          <w:szCs w:val="24"/>
        </w:rPr>
        <w:t>a</w:t>
      </w:r>
      <w:proofErr w:type="gramEnd"/>
      <w:r w:rsidR="00C81D82" w:rsidRPr="00E7040D">
        <w:rPr>
          <w:sz w:val="24"/>
          <w:szCs w:val="24"/>
        </w:rPr>
        <w:t xml:space="preserve">) </w:t>
      </w:r>
      <w:r w:rsidR="00FB6793" w:rsidRPr="00E7040D">
        <w:rPr>
          <w:sz w:val="24"/>
          <w:szCs w:val="24"/>
        </w:rPr>
        <w:t xml:space="preserve">Outline the </w:t>
      </w:r>
      <w:r w:rsidR="00420881" w:rsidRPr="00E7040D">
        <w:rPr>
          <w:sz w:val="24"/>
          <w:szCs w:val="24"/>
        </w:rPr>
        <w:t xml:space="preserve">Koch’s </w:t>
      </w:r>
      <w:r w:rsidR="00FB6793" w:rsidRPr="00E7040D">
        <w:rPr>
          <w:sz w:val="24"/>
          <w:szCs w:val="24"/>
        </w:rPr>
        <w:t xml:space="preserve">postulates </w:t>
      </w:r>
      <w:r w:rsidR="00420881" w:rsidRPr="00E7040D">
        <w:rPr>
          <w:sz w:val="24"/>
          <w:szCs w:val="24"/>
        </w:rPr>
        <w:t>a</w:t>
      </w:r>
      <w:r w:rsidR="00FB6793" w:rsidRPr="00E7040D">
        <w:rPr>
          <w:sz w:val="24"/>
          <w:szCs w:val="24"/>
        </w:rPr>
        <w:t>nd state</w:t>
      </w:r>
      <w:r w:rsidR="00E966D2" w:rsidRPr="00E7040D">
        <w:rPr>
          <w:sz w:val="24"/>
          <w:szCs w:val="24"/>
        </w:rPr>
        <w:t xml:space="preserve"> </w:t>
      </w:r>
      <w:r w:rsidR="00420881" w:rsidRPr="00E7040D">
        <w:rPr>
          <w:sz w:val="24"/>
          <w:szCs w:val="24"/>
        </w:rPr>
        <w:t>their limitation</w:t>
      </w:r>
      <w:r w:rsidR="005A6B40">
        <w:rPr>
          <w:sz w:val="24"/>
          <w:szCs w:val="24"/>
        </w:rPr>
        <w:t xml:space="preserve">.                           </w:t>
      </w:r>
      <w:r w:rsidR="006930FC">
        <w:rPr>
          <w:sz w:val="24"/>
          <w:szCs w:val="24"/>
        </w:rPr>
        <w:t xml:space="preserve"> </w:t>
      </w:r>
      <w:r w:rsidR="005A6B40">
        <w:rPr>
          <w:sz w:val="24"/>
          <w:szCs w:val="24"/>
        </w:rPr>
        <w:t xml:space="preserve">  (4 marks)</w:t>
      </w:r>
    </w:p>
    <w:p w14:paraId="3DA48985" w14:textId="7E848B19" w:rsidR="00FB6793" w:rsidRPr="00E7040D" w:rsidRDefault="00B23FD2" w:rsidP="002E6FFD">
      <w:pPr>
        <w:spacing w:line="360" w:lineRule="auto"/>
        <w:ind w:left="900" w:hanging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b)</w:t>
      </w:r>
      <w:r w:rsidR="00C81D82" w:rsidRPr="00B23FD2">
        <w:rPr>
          <w:sz w:val="24"/>
          <w:szCs w:val="24"/>
        </w:rPr>
        <w:t xml:space="preserve"> </w:t>
      </w:r>
      <w:r w:rsidR="00B72E1C">
        <w:rPr>
          <w:sz w:val="24"/>
          <w:szCs w:val="24"/>
        </w:rPr>
        <w:t>Using illustrations o</w:t>
      </w:r>
      <w:r w:rsidR="00AB41D4" w:rsidRPr="00B23FD2">
        <w:rPr>
          <w:sz w:val="24"/>
          <w:szCs w:val="24"/>
        </w:rPr>
        <w:t xml:space="preserve">utline the various classifications of bacteria based on the number and arrangement of flagella.                                              </w:t>
      </w:r>
      <w:r>
        <w:rPr>
          <w:sz w:val="24"/>
          <w:szCs w:val="24"/>
        </w:rPr>
        <w:t xml:space="preserve">                 </w:t>
      </w:r>
      <w:r w:rsidR="00AB41D4" w:rsidRPr="00B23FD2">
        <w:rPr>
          <w:sz w:val="24"/>
          <w:szCs w:val="24"/>
        </w:rPr>
        <w:t xml:space="preserve">              (4 marks)</w:t>
      </w:r>
    </w:p>
    <w:p w14:paraId="437446D5" w14:textId="242093AD" w:rsidR="00FB6793" w:rsidRPr="00E7040D" w:rsidRDefault="00906DE0" w:rsidP="00391E1A">
      <w:pPr>
        <w:ind w:left="360"/>
        <w:jc w:val="both"/>
        <w:rPr>
          <w:sz w:val="24"/>
          <w:szCs w:val="24"/>
        </w:rPr>
      </w:pPr>
      <w:r w:rsidRPr="00E7040D">
        <w:rPr>
          <w:sz w:val="24"/>
          <w:szCs w:val="24"/>
        </w:rPr>
        <w:t xml:space="preserve"> </w:t>
      </w:r>
    </w:p>
    <w:p w14:paraId="5ECE3384" w14:textId="77777777" w:rsidR="00FB6793" w:rsidRPr="00E7040D" w:rsidRDefault="00FB6793" w:rsidP="001D58D9">
      <w:pPr>
        <w:jc w:val="both"/>
        <w:rPr>
          <w:sz w:val="24"/>
          <w:szCs w:val="24"/>
        </w:rPr>
      </w:pPr>
    </w:p>
    <w:p w14:paraId="279B3C80" w14:textId="79579840" w:rsidR="00FB6793" w:rsidRPr="000873C7" w:rsidRDefault="00FB6793" w:rsidP="001D58D9">
      <w:pPr>
        <w:jc w:val="both"/>
        <w:rPr>
          <w:b/>
          <w:sz w:val="24"/>
          <w:szCs w:val="24"/>
        </w:rPr>
      </w:pPr>
      <w:r w:rsidRPr="000873C7">
        <w:rPr>
          <w:b/>
          <w:sz w:val="24"/>
          <w:szCs w:val="24"/>
        </w:rPr>
        <w:t xml:space="preserve">SECTION B: ANSWER ANY </w:t>
      </w:r>
      <w:r w:rsidR="00FE47EC" w:rsidRPr="000873C7">
        <w:rPr>
          <w:b/>
          <w:sz w:val="24"/>
          <w:szCs w:val="24"/>
          <w:u w:val="single"/>
        </w:rPr>
        <w:t>TWO</w:t>
      </w:r>
      <w:r w:rsidRPr="000873C7">
        <w:rPr>
          <w:b/>
          <w:sz w:val="24"/>
          <w:szCs w:val="24"/>
        </w:rPr>
        <w:t xml:space="preserve"> QUESTION</w:t>
      </w:r>
      <w:r w:rsidR="007958C6" w:rsidRPr="000873C7">
        <w:rPr>
          <w:b/>
          <w:sz w:val="24"/>
          <w:szCs w:val="24"/>
        </w:rPr>
        <w:t>S</w:t>
      </w:r>
      <w:r w:rsidR="0032452D" w:rsidRPr="000873C7">
        <w:rPr>
          <w:b/>
          <w:sz w:val="24"/>
          <w:szCs w:val="24"/>
        </w:rPr>
        <w:t xml:space="preserve"> </w:t>
      </w:r>
      <w:r w:rsidR="007958C6" w:rsidRPr="000873C7">
        <w:rPr>
          <w:b/>
          <w:sz w:val="24"/>
          <w:szCs w:val="24"/>
        </w:rPr>
        <w:t>(</w:t>
      </w:r>
      <w:r w:rsidR="002E6FFD">
        <w:rPr>
          <w:b/>
          <w:sz w:val="24"/>
          <w:szCs w:val="24"/>
        </w:rPr>
        <w:t>3</w:t>
      </w:r>
      <w:r w:rsidRPr="000873C7">
        <w:rPr>
          <w:b/>
          <w:sz w:val="24"/>
          <w:szCs w:val="24"/>
        </w:rPr>
        <w:t>0 MARKS</w:t>
      </w:r>
      <w:r w:rsidR="00F9351D" w:rsidRPr="000873C7">
        <w:rPr>
          <w:b/>
          <w:sz w:val="24"/>
          <w:szCs w:val="24"/>
        </w:rPr>
        <w:t>)</w:t>
      </w:r>
    </w:p>
    <w:p w14:paraId="1FFE8956" w14:textId="5FB36871" w:rsidR="00FB6793" w:rsidRPr="002679FC" w:rsidRDefault="002679FC" w:rsidP="008608B6">
      <w:pPr>
        <w:spacing w:line="360" w:lineRule="auto"/>
        <w:ind w:firstLine="270"/>
        <w:rPr>
          <w:sz w:val="24"/>
          <w:szCs w:val="24"/>
        </w:rPr>
      </w:pPr>
      <w:r w:rsidRPr="002679FC">
        <w:rPr>
          <w:sz w:val="24"/>
          <w:szCs w:val="24"/>
        </w:rPr>
        <w:t>8</w:t>
      </w:r>
      <w:r w:rsidR="00E7040D" w:rsidRPr="002679FC">
        <w:rPr>
          <w:sz w:val="24"/>
          <w:szCs w:val="24"/>
        </w:rPr>
        <w:t>.</w:t>
      </w:r>
      <w:r w:rsidR="008608B6" w:rsidRPr="002679FC">
        <w:rPr>
          <w:sz w:val="24"/>
          <w:szCs w:val="24"/>
        </w:rPr>
        <w:t xml:space="preserve"> Discuss the various physical requirements for growth of micro-organisms</w:t>
      </w:r>
      <w:r w:rsidR="00E7040D" w:rsidRPr="002679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 </w:t>
      </w:r>
      <w:r w:rsidR="008608B6" w:rsidRPr="002679FC">
        <w:rPr>
          <w:sz w:val="24"/>
          <w:szCs w:val="24"/>
        </w:rPr>
        <w:t xml:space="preserve">  (15 marks)</w:t>
      </w:r>
      <w:r w:rsidR="00E7040D" w:rsidRPr="002679FC">
        <w:rPr>
          <w:sz w:val="24"/>
          <w:szCs w:val="24"/>
        </w:rPr>
        <w:t xml:space="preserve">                                               </w:t>
      </w:r>
    </w:p>
    <w:p w14:paraId="02405027" w14:textId="00BA9BAF" w:rsidR="002679FC" w:rsidRPr="002679FC" w:rsidRDefault="002679FC" w:rsidP="001D58D9">
      <w:pPr>
        <w:tabs>
          <w:tab w:val="left" w:pos="8310"/>
        </w:tabs>
        <w:spacing w:line="360" w:lineRule="auto"/>
        <w:ind w:firstLine="240"/>
        <w:jc w:val="both"/>
        <w:rPr>
          <w:sz w:val="24"/>
          <w:szCs w:val="24"/>
        </w:rPr>
      </w:pPr>
      <w:r w:rsidRPr="002679FC">
        <w:rPr>
          <w:sz w:val="24"/>
          <w:szCs w:val="24"/>
        </w:rPr>
        <w:t>9</w:t>
      </w:r>
      <w:r w:rsidR="00CB3A32" w:rsidRPr="002679FC">
        <w:rPr>
          <w:sz w:val="24"/>
          <w:szCs w:val="24"/>
        </w:rPr>
        <w:t>.</w:t>
      </w:r>
      <w:r w:rsidR="00576859" w:rsidRPr="002679FC">
        <w:rPr>
          <w:sz w:val="24"/>
          <w:szCs w:val="24"/>
        </w:rPr>
        <w:t xml:space="preserve"> </w:t>
      </w:r>
      <w:r w:rsidRPr="002679FC">
        <w:rPr>
          <w:sz w:val="24"/>
          <w:szCs w:val="24"/>
        </w:rPr>
        <w:t xml:space="preserve">Discuss the normal growth curve of bacteria.                       </w:t>
      </w:r>
      <w:r>
        <w:rPr>
          <w:sz w:val="24"/>
          <w:szCs w:val="24"/>
        </w:rPr>
        <w:t xml:space="preserve">        </w:t>
      </w:r>
      <w:r w:rsidRPr="002679FC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</w:t>
      </w:r>
      <w:r w:rsidRPr="002679FC">
        <w:rPr>
          <w:sz w:val="24"/>
          <w:szCs w:val="24"/>
        </w:rPr>
        <w:t xml:space="preserve">       (15 marks)</w:t>
      </w:r>
    </w:p>
    <w:p w14:paraId="00DBD1D7" w14:textId="46ACC3C3" w:rsidR="001D58D9" w:rsidRPr="002679FC" w:rsidRDefault="002679FC" w:rsidP="002679FC">
      <w:pPr>
        <w:tabs>
          <w:tab w:val="left" w:pos="8310"/>
        </w:tabs>
        <w:spacing w:line="360" w:lineRule="auto"/>
        <w:ind w:firstLine="240"/>
        <w:jc w:val="both"/>
        <w:rPr>
          <w:sz w:val="24"/>
          <w:szCs w:val="24"/>
        </w:rPr>
      </w:pPr>
      <w:r w:rsidRPr="002679FC">
        <w:rPr>
          <w:sz w:val="24"/>
          <w:szCs w:val="24"/>
        </w:rPr>
        <w:t>10.</w:t>
      </w:r>
      <w:r>
        <w:rPr>
          <w:sz w:val="24"/>
          <w:szCs w:val="24"/>
        </w:rPr>
        <w:t xml:space="preserve"> </w:t>
      </w:r>
      <w:r w:rsidR="00576859" w:rsidRPr="002679FC">
        <w:rPr>
          <w:sz w:val="24"/>
          <w:szCs w:val="24"/>
        </w:rPr>
        <w:t xml:space="preserve">Describe the lytic cycle of viral multiplication.                                         </w:t>
      </w:r>
      <w:r>
        <w:rPr>
          <w:sz w:val="24"/>
          <w:szCs w:val="24"/>
        </w:rPr>
        <w:t xml:space="preserve">  </w:t>
      </w:r>
      <w:r w:rsidR="00576859" w:rsidRPr="002679FC">
        <w:rPr>
          <w:sz w:val="24"/>
          <w:szCs w:val="24"/>
        </w:rPr>
        <w:t xml:space="preserve">    </w:t>
      </w:r>
      <w:r w:rsidR="001D58D9" w:rsidRPr="002679FC">
        <w:rPr>
          <w:sz w:val="24"/>
          <w:szCs w:val="24"/>
        </w:rPr>
        <w:t xml:space="preserve">  </w:t>
      </w:r>
      <w:r w:rsidR="00B01E03" w:rsidRPr="002679FC">
        <w:rPr>
          <w:sz w:val="24"/>
          <w:szCs w:val="24"/>
        </w:rPr>
        <w:t>(15 marks)</w:t>
      </w:r>
    </w:p>
    <w:p w14:paraId="5029F206" w14:textId="7E01FC9F" w:rsidR="002679FC" w:rsidRPr="002679FC" w:rsidRDefault="002679FC" w:rsidP="002679FC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679FC">
        <w:rPr>
          <w:rFonts w:ascii="Times New Roman" w:hAnsi="Times New Roman"/>
          <w:sz w:val="24"/>
          <w:szCs w:val="24"/>
        </w:rPr>
        <w:t>Discuss the economic importance of micro-organisms.                                  (15 marks)</w:t>
      </w:r>
    </w:p>
    <w:p w14:paraId="0C0DC8ED" w14:textId="7436AC57" w:rsidR="001D58D9" w:rsidRPr="00E7040D" w:rsidRDefault="001D58D9" w:rsidP="001D58D9">
      <w:pPr>
        <w:tabs>
          <w:tab w:val="left" w:pos="8310"/>
        </w:tabs>
        <w:spacing w:line="360" w:lineRule="auto"/>
        <w:ind w:firstLine="240"/>
        <w:jc w:val="both"/>
        <w:rPr>
          <w:sz w:val="24"/>
          <w:szCs w:val="24"/>
        </w:rPr>
      </w:pPr>
    </w:p>
    <w:p w14:paraId="07E1EFD5" w14:textId="77777777" w:rsidR="00FB6793" w:rsidRPr="00E7040D" w:rsidRDefault="00FB6793" w:rsidP="001D58D9">
      <w:pPr>
        <w:spacing w:line="280" w:lineRule="exact"/>
        <w:ind w:left="100" w:right="5421"/>
        <w:jc w:val="both"/>
        <w:rPr>
          <w:rFonts w:eastAsia="Century Gothic"/>
          <w:sz w:val="24"/>
          <w:szCs w:val="24"/>
        </w:rPr>
      </w:pPr>
    </w:p>
    <w:sectPr w:rsidR="00FB6793" w:rsidRPr="00E7040D" w:rsidSect="008B0A0C">
      <w:type w:val="continuous"/>
      <w:pgSz w:w="11909" w:h="16834" w:code="9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F0CF3"/>
    <w:multiLevelType w:val="hybridMultilevel"/>
    <w:tmpl w:val="49F0F8D8"/>
    <w:lvl w:ilvl="0" w:tplc="7248B72A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4F21CB"/>
    <w:multiLevelType w:val="hybridMultilevel"/>
    <w:tmpl w:val="3E0E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3413F"/>
    <w:multiLevelType w:val="hybridMultilevel"/>
    <w:tmpl w:val="A7A01C00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26217"/>
    <w:multiLevelType w:val="hybridMultilevel"/>
    <w:tmpl w:val="F3685F44"/>
    <w:lvl w:ilvl="0" w:tplc="5F8A8F0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4967EA"/>
    <w:multiLevelType w:val="hybridMultilevel"/>
    <w:tmpl w:val="91945A80"/>
    <w:lvl w:ilvl="0" w:tplc="280477DC">
      <w:start w:val="4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3573446D"/>
    <w:multiLevelType w:val="hybridMultilevel"/>
    <w:tmpl w:val="7CB23A2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37C71"/>
    <w:multiLevelType w:val="hybridMultilevel"/>
    <w:tmpl w:val="CA56DD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5718CC"/>
    <w:multiLevelType w:val="hybridMultilevel"/>
    <w:tmpl w:val="DAE660B4"/>
    <w:lvl w:ilvl="0" w:tplc="651C61A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867FD"/>
    <w:multiLevelType w:val="hybridMultilevel"/>
    <w:tmpl w:val="36387040"/>
    <w:lvl w:ilvl="0" w:tplc="9B1C311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DA0ECD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32470C"/>
    <w:multiLevelType w:val="hybridMultilevel"/>
    <w:tmpl w:val="A2D08C90"/>
    <w:lvl w:ilvl="0" w:tplc="78D4C10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97DBB"/>
    <w:multiLevelType w:val="hybridMultilevel"/>
    <w:tmpl w:val="6D5CF460"/>
    <w:lvl w:ilvl="0" w:tplc="4BBCC476">
      <w:start w:val="3"/>
      <w:numFmt w:val="decimal"/>
      <w:lvlText w:val="(%1"/>
      <w:lvlJc w:val="left"/>
      <w:pPr>
        <w:ind w:left="8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165" w:hanging="360"/>
      </w:pPr>
    </w:lvl>
    <w:lvl w:ilvl="2" w:tplc="0409001B" w:tentative="1">
      <w:start w:val="1"/>
      <w:numFmt w:val="lowerRoman"/>
      <w:lvlText w:val="%3."/>
      <w:lvlJc w:val="right"/>
      <w:pPr>
        <w:ind w:left="9885" w:hanging="180"/>
      </w:pPr>
    </w:lvl>
    <w:lvl w:ilvl="3" w:tplc="0409000F" w:tentative="1">
      <w:start w:val="1"/>
      <w:numFmt w:val="decimal"/>
      <w:lvlText w:val="%4."/>
      <w:lvlJc w:val="left"/>
      <w:pPr>
        <w:ind w:left="10605" w:hanging="360"/>
      </w:pPr>
    </w:lvl>
    <w:lvl w:ilvl="4" w:tplc="04090019" w:tentative="1">
      <w:start w:val="1"/>
      <w:numFmt w:val="lowerLetter"/>
      <w:lvlText w:val="%5."/>
      <w:lvlJc w:val="left"/>
      <w:pPr>
        <w:ind w:left="11325" w:hanging="360"/>
      </w:pPr>
    </w:lvl>
    <w:lvl w:ilvl="5" w:tplc="0409001B" w:tentative="1">
      <w:start w:val="1"/>
      <w:numFmt w:val="lowerRoman"/>
      <w:lvlText w:val="%6."/>
      <w:lvlJc w:val="right"/>
      <w:pPr>
        <w:ind w:left="12045" w:hanging="180"/>
      </w:pPr>
    </w:lvl>
    <w:lvl w:ilvl="6" w:tplc="0409000F" w:tentative="1">
      <w:start w:val="1"/>
      <w:numFmt w:val="decimal"/>
      <w:lvlText w:val="%7."/>
      <w:lvlJc w:val="left"/>
      <w:pPr>
        <w:ind w:left="12765" w:hanging="360"/>
      </w:pPr>
    </w:lvl>
    <w:lvl w:ilvl="7" w:tplc="04090019" w:tentative="1">
      <w:start w:val="1"/>
      <w:numFmt w:val="lowerLetter"/>
      <w:lvlText w:val="%8."/>
      <w:lvlJc w:val="left"/>
      <w:pPr>
        <w:ind w:left="13485" w:hanging="360"/>
      </w:pPr>
    </w:lvl>
    <w:lvl w:ilvl="8" w:tplc="0409001B" w:tentative="1">
      <w:start w:val="1"/>
      <w:numFmt w:val="lowerRoman"/>
      <w:lvlText w:val="%9."/>
      <w:lvlJc w:val="right"/>
      <w:pPr>
        <w:ind w:left="14205" w:hanging="180"/>
      </w:pPr>
    </w:lvl>
  </w:abstractNum>
  <w:abstractNum w:abstractNumId="11" w15:restartNumberingAfterBreak="0">
    <w:nsid w:val="6C430B29"/>
    <w:multiLevelType w:val="hybridMultilevel"/>
    <w:tmpl w:val="CAA49A72"/>
    <w:lvl w:ilvl="0" w:tplc="1EC27AD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932D54"/>
    <w:multiLevelType w:val="multilevel"/>
    <w:tmpl w:val="631A66B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7A3347F9"/>
    <w:multiLevelType w:val="hybridMultilevel"/>
    <w:tmpl w:val="1570B8B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13"/>
  </w:num>
  <w:num w:numId="9">
    <w:abstractNumId w:val="5"/>
  </w:num>
  <w:num w:numId="10">
    <w:abstractNumId w:val="10"/>
  </w:num>
  <w:num w:numId="11">
    <w:abstractNumId w:val="7"/>
  </w:num>
  <w:num w:numId="12">
    <w:abstractNumId w:val="9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1D"/>
    <w:rsid w:val="00015A20"/>
    <w:rsid w:val="00015C34"/>
    <w:rsid w:val="00027365"/>
    <w:rsid w:val="000361AF"/>
    <w:rsid w:val="00042A41"/>
    <w:rsid w:val="00081847"/>
    <w:rsid w:val="00081D92"/>
    <w:rsid w:val="000873C7"/>
    <w:rsid w:val="000A34AA"/>
    <w:rsid w:val="00100E5E"/>
    <w:rsid w:val="00115548"/>
    <w:rsid w:val="00120A4E"/>
    <w:rsid w:val="00121FD3"/>
    <w:rsid w:val="0014303D"/>
    <w:rsid w:val="00152E5C"/>
    <w:rsid w:val="001733E2"/>
    <w:rsid w:val="00196B98"/>
    <w:rsid w:val="001B0D5B"/>
    <w:rsid w:val="001C3B8A"/>
    <w:rsid w:val="001C5D2F"/>
    <w:rsid w:val="001C69CC"/>
    <w:rsid w:val="001D58D9"/>
    <w:rsid w:val="001D6D38"/>
    <w:rsid w:val="001E78E5"/>
    <w:rsid w:val="00221F01"/>
    <w:rsid w:val="00233969"/>
    <w:rsid w:val="002375B7"/>
    <w:rsid w:val="002679FC"/>
    <w:rsid w:val="0028529C"/>
    <w:rsid w:val="002B3854"/>
    <w:rsid w:val="002E6FFD"/>
    <w:rsid w:val="003029E8"/>
    <w:rsid w:val="0032452D"/>
    <w:rsid w:val="0034357D"/>
    <w:rsid w:val="0038753A"/>
    <w:rsid w:val="00391E1A"/>
    <w:rsid w:val="003C5441"/>
    <w:rsid w:val="003E2477"/>
    <w:rsid w:val="003F4091"/>
    <w:rsid w:val="00415B87"/>
    <w:rsid w:val="00420881"/>
    <w:rsid w:val="00441E77"/>
    <w:rsid w:val="004440FA"/>
    <w:rsid w:val="004563B1"/>
    <w:rsid w:val="00463970"/>
    <w:rsid w:val="004659A2"/>
    <w:rsid w:val="004B16C6"/>
    <w:rsid w:val="004E483D"/>
    <w:rsid w:val="00524B28"/>
    <w:rsid w:val="0054409D"/>
    <w:rsid w:val="00552B2C"/>
    <w:rsid w:val="00553FC9"/>
    <w:rsid w:val="00576859"/>
    <w:rsid w:val="005A6B40"/>
    <w:rsid w:val="005B6EDF"/>
    <w:rsid w:val="005C56B5"/>
    <w:rsid w:val="00613D1D"/>
    <w:rsid w:val="006232A0"/>
    <w:rsid w:val="006409E4"/>
    <w:rsid w:val="00641C3E"/>
    <w:rsid w:val="00642D47"/>
    <w:rsid w:val="006456C7"/>
    <w:rsid w:val="006733B7"/>
    <w:rsid w:val="006930FC"/>
    <w:rsid w:val="00695F9D"/>
    <w:rsid w:val="006B462F"/>
    <w:rsid w:val="006D0900"/>
    <w:rsid w:val="006E0D56"/>
    <w:rsid w:val="00701CA6"/>
    <w:rsid w:val="00724365"/>
    <w:rsid w:val="00732279"/>
    <w:rsid w:val="007561C1"/>
    <w:rsid w:val="0076592E"/>
    <w:rsid w:val="007958C6"/>
    <w:rsid w:val="007A7E20"/>
    <w:rsid w:val="007B1102"/>
    <w:rsid w:val="007D4038"/>
    <w:rsid w:val="007E75F4"/>
    <w:rsid w:val="0080469D"/>
    <w:rsid w:val="008131BD"/>
    <w:rsid w:val="008340B8"/>
    <w:rsid w:val="00841BFE"/>
    <w:rsid w:val="008608B6"/>
    <w:rsid w:val="00861706"/>
    <w:rsid w:val="00897FF4"/>
    <w:rsid w:val="008A4209"/>
    <w:rsid w:val="008B0A0C"/>
    <w:rsid w:val="008D418A"/>
    <w:rsid w:val="008E37BD"/>
    <w:rsid w:val="008E432D"/>
    <w:rsid w:val="00906406"/>
    <w:rsid w:val="00906DE0"/>
    <w:rsid w:val="00912B77"/>
    <w:rsid w:val="00914C96"/>
    <w:rsid w:val="0092655E"/>
    <w:rsid w:val="00950617"/>
    <w:rsid w:val="0097387E"/>
    <w:rsid w:val="00976023"/>
    <w:rsid w:val="00992778"/>
    <w:rsid w:val="009A57AD"/>
    <w:rsid w:val="00A072D0"/>
    <w:rsid w:val="00A30A7D"/>
    <w:rsid w:val="00A648AB"/>
    <w:rsid w:val="00A71999"/>
    <w:rsid w:val="00A85D6C"/>
    <w:rsid w:val="00A95DF3"/>
    <w:rsid w:val="00AA2D4F"/>
    <w:rsid w:val="00AB41D4"/>
    <w:rsid w:val="00AC560A"/>
    <w:rsid w:val="00AC6F42"/>
    <w:rsid w:val="00AD0DCA"/>
    <w:rsid w:val="00B01E03"/>
    <w:rsid w:val="00B23FD2"/>
    <w:rsid w:val="00B72E1C"/>
    <w:rsid w:val="00BB6F88"/>
    <w:rsid w:val="00BF5D2E"/>
    <w:rsid w:val="00C139ED"/>
    <w:rsid w:val="00C54EF2"/>
    <w:rsid w:val="00C55267"/>
    <w:rsid w:val="00C60667"/>
    <w:rsid w:val="00C81D82"/>
    <w:rsid w:val="00C977DA"/>
    <w:rsid w:val="00CB3A32"/>
    <w:rsid w:val="00CC0A79"/>
    <w:rsid w:val="00D232EF"/>
    <w:rsid w:val="00E1113C"/>
    <w:rsid w:val="00E16B9F"/>
    <w:rsid w:val="00E26BDF"/>
    <w:rsid w:val="00E3147E"/>
    <w:rsid w:val="00E7040D"/>
    <w:rsid w:val="00E966D2"/>
    <w:rsid w:val="00EF2AFB"/>
    <w:rsid w:val="00F025D4"/>
    <w:rsid w:val="00F12D80"/>
    <w:rsid w:val="00F22EF7"/>
    <w:rsid w:val="00F42ECD"/>
    <w:rsid w:val="00F9351D"/>
    <w:rsid w:val="00FA0898"/>
    <w:rsid w:val="00FA2ECF"/>
    <w:rsid w:val="00FA795D"/>
    <w:rsid w:val="00FA7B47"/>
    <w:rsid w:val="00FB6793"/>
    <w:rsid w:val="00FD269C"/>
    <w:rsid w:val="00FE47EC"/>
    <w:rsid w:val="00FF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5C00F"/>
  <w15:docId w15:val="{E413CAD1-8AC1-4DEB-B01A-A332C7CF6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="Cambria" w:eastAsia="SimSu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="Cambria" w:eastAsia="SimSu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="Calibri" w:eastAsia="SimSun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eastAsia="SimSu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eastAsia="SimSun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eastAsia="SimSu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B3490"/>
    <w:rPr>
      <w:rFonts w:ascii="Cambria" w:eastAsia="SimSu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1B3490"/>
    <w:rPr>
      <w:rFonts w:ascii="Cambria" w:eastAsia="SimSu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1B3490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1B3490"/>
    <w:rPr>
      <w:rFonts w:ascii="Calibri" w:eastAsia="SimSu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1B3490"/>
    <w:rPr>
      <w:rFonts w:ascii="Calibri" w:eastAsia="SimSu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1B3490"/>
    <w:rPr>
      <w:rFonts w:ascii="Calibri" w:eastAsia="SimSu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1B3490"/>
    <w:rPr>
      <w:rFonts w:ascii="Calibri" w:eastAsia="SimSu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1B3490"/>
    <w:rPr>
      <w:rFonts w:ascii="Cambria" w:eastAsia="SimSu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FB67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9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96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D5CE9-B341-43E7-A286-CFF9F79B8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</dc:creator>
  <cp:keywords/>
  <cp:lastModifiedBy>Sam</cp:lastModifiedBy>
  <cp:revision>2</cp:revision>
  <cp:lastPrinted>2023-12-03T14:31:00Z</cp:lastPrinted>
  <dcterms:created xsi:type="dcterms:W3CDTF">2023-12-03T14:34:00Z</dcterms:created>
  <dcterms:modified xsi:type="dcterms:W3CDTF">2023-12-03T14:34:00Z</dcterms:modified>
</cp:coreProperties>
</file>