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3AADA" w14:textId="16176D14" w:rsidR="00BD0AB5" w:rsidRPr="00FC4067" w:rsidRDefault="00BD0AB5" w:rsidP="00BD0AB5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19C99B94" wp14:editId="666246CB">
            <wp:extent cx="828675" cy="656685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32" cy="66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E2A8F" w14:textId="77777777" w:rsidR="00BD0AB5" w:rsidRPr="0005041C" w:rsidRDefault="00BD0AB5" w:rsidP="00BD0AB5">
      <w:pPr>
        <w:pStyle w:val="Heading1"/>
        <w:numPr>
          <w:ilvl w:val="0"/>
          <w:numId w:val="0"/>
        </w:numPr>
        <w:spacing w:before="0"/>
        <w:jc w:val="center"/>
        <w:rPr>
          <w:rFonts w:ascii="Times New Roman" w:hAnsi="Times New Roman"/>
          <w:b w:val="0"/>
          <w:color w:val="000000" w:themeColor="text1"/>
          <w:kern w:val="36"/>
          <w:sz w:val="44"/>
          <w:szCs w:val="28"/>
        </w:rPr>
      </w:pPr>
      <w:r w:rsidRPr="0005041C">
        <w:rPr>
          <w:rFonts w:ascii="Times New Roman" w:hAnsi="Times New Roman"/>
          <w:color w:val="000000" w:themeColor="text1"/>
          <w:kern w:val="36"/>
          <w:sz w:val="44"/>
          <w:szCs w:val="28"/>
        </w:rPr>
        <w:t>TOM MBOYA UNIVERSITY</w:t>
      </w:r>
    </w:p>
    <w:p w14:paraId="76C3A715" w14:textId="77777777" w:rsidR="00BD0AB5" w:rsidRPr="0005041C" w:rsidRDefault="00BD0AB5" w:rsidP="00BD0AB5">
      <w:pPr>
        <w:jc w:val="center"/>
        <w:rPr>
          <w:b/>
          <w:color w:val="000000" w:themeColor="text1"/>
          <w:sz w:val="16"/>
          <w:szCs w:val="28"/>
        </w:rPr>
      </w:pPr>
      <w:r w:rsidRPr="0005041C">
        <w:rPr>
          <w:b/>
          <w:color w:val="000000" w:themeColor="text1"/>
          <w:sz w:val="16"/>
          <w:szCs w:val="28"/>
        </w:rPr>
        <w:t>KNOWLEDGE FOR SUSTAINABLE INNOVATION ENTERPRISE</w:t>
      </w:r>
    </w:p>
    <w:p w14:paraId="4AEDC97D" w14:textId="77777777" w:rsidR="00BD0AB5" w:rsidRPr="0005041C" w:rsidRDefault="00BD0AB5" w:rsidP="00BD0AB5">
      <w:pPr>
        <w:jc w:val="center"/>
        <w:rPr>
          <w:b/>
          <w:color w:val="000000" w:themeColor="text1"/>
          <w:szCs w:val="28"/>
        </w:rPr>
      </w:pPr>
    </w:p>
    <w:p w14:paraId="1F5799CD" w14:textId="77777777" w:rsidR="00BD0AB5" w:rsidRPr="0014622C" w:rsidRDefault="00BD0AB5" w:rsidP="00BD0AB5">
      <w:pPr>
        <w:jc w:val="center"/>
        <w:rPr>
          <w:b/>
          <w:color w:val="000000"/>
          <w:sz w:val="24"/>
          <w:szCs w:val="28"/>
        </w:rPr>
      </w:pPr>
      <w:r w:rsidRPr="0014622C">
        <w:rPr>
          <w:b/>
          <w:color w:val="000000"/>
          <w:sz w:val="24"/>
          <w:szCs w:val="28"/>
        </w:rPr>
        <w:t xml:space="preserve">UNIVERSITY EXAMINATIONS </w:t>
      </w:r>
    </w:p>
    <w:p w14:paraId="7EB41BB2" w14:textId="77777777" w:rsidR="00BD0AB5" w:rsidRPr="0014622C" w:rsidRDefault="00BD0AB5" w:rsidP="00BD0AB5">
      <w:pPr>
        <w:jc w:val="center"/>
        <w:rPr>
          <w:b/>
          <w:color w:val="000000"/>
          <w:sz w:val="24"/>
          <w:szCs w:val="28"/>
        </w:rPr>
      </w:pPr>
      <w:r w:rsidRPr="0014622C">
        <w:rPr>
          <w:b/>
          <w:sz w:val="24"/>
          <w:szCs w:val="28"/>
        </w:rPr>
        <w:t>2023/2024 ACADEMIC YEAR</w:t>
      </w:r>
    </w:p>
    <w:p w14:paraId="5E976DC7" w14:textId="77777777" w:rsidR="00BD0AB5" w:rsidRPr="0014622C" w:rsidRDefault="00BD0AB5" w:rsidP="00BD0AB5">
      <w:pPr>
        <w:jc w:val="center"/>
        <w:rPr>
          <w:b/>
          <w:sz w:val="24"/>
          <w:szCs w:val="28"/>
        </w:rPr>
      </w:pPr>
      <w:r w:rsidRPr="0014622C">
        <w:rPr>
          <w:b/>
          <w:sz w:val="24"/>
          <w:szCs w:val="28"/>
        </w:rPr>
        <w:t>DECEMBER 2023</w:t>
      </w:r>
    </w:p>
    <w:p w14:paraId="725B5DB5" w14:textId="77777777" w:rsidR="00BD0AB5" w:rsidRPr="0014622C" w:rsidRDefault="00BD0AB5" w:rsidP="00BD0AB5">
      <w:pPr>
        <w:jc w:val="center"/>
        <w:rPr>
          <w:b/>
          <w:sz w:val="12"/>
          <w:szCs w:val="28"/>
        </w:rPr>
      </w:pPr>
    </w:p>
    <w:p w14:paraId="3626D09B" w14:textId="2AABD144" w:rsidR="00BD0AB5" w:rsidRPr="0014622C" w:rsidRDefault="00BD0AB5" w:rsidP="00BD0AB5">
      <w:pPr>
        <w:jc w:val="center"/>
        <w:rPr>
          <w:b/>
          <w:szCs w:val="24"/>
        </w:rPr>
      </w:pPr>
      <w:r w:rsidRPr="0014622C">
        <w:rPr>
          <w:b/>
          <w:szCs w:val="24"/>
        </w:rPr>
        <w:t xml:space="preserve">SECOND YEAR FIRST SEMESTER EXAMINATIONS </w:t>
      </w:r>
    </w:p>
    <w:p w14:paraId="0A1D9ADC" w14:textId="77777777" w:rsidR="00BD0AB5" w:rsidRPr="0014622C" w:rsidRDefault="00BD0AB5" w:rsidP="00BD0AB5">
      <w:pPr>
        <w:tabs>
          <w:tab w:val="left" w:pos="6629"/>
        </w:tabs>
        <w:jc w:val="center"/>
        <w:rPr>
          <w:b/>
          <w:sz w:val="12"/>
          <w:szCs w:val="28"/>
        </w:rPr>
      </w:pPr>
    </w:p>
    <w:p w14:paraId="2CCAA784" w14:textId="5F95B10A" w:rsidR="00BD0AB5" w:rsidRPr="00E61E8C" w:rsidRDefault="00BD0AB5" w:rsidP="00BD0AB5">
      <w:pPr>
        <w:spacing w:after="2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AAG 203</w:t>
      </w:r>
      <w:r w:rsidRPr="00E61E8C">
        <w:rPr>
          <w:sz w:val="36"/>
          <w:szCs w:val="36"/>
        </w:rPr>
        <w:t>:</w:t>
      </w:r>
      <w:r w:rsidRPr="00E61E8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PLANT BIOCHEMISTRY</w:t>
      </w:r>
    </w:p>
    <w:p w14:paraId="75893244" w14:textId="77777777" w:rsidR="00BD0AB5" w:rsidRPr="00FC4067" w:rsidRDefault="00BD0AB5" w:rsidP="00BD0AB5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FC4067">
        <w:rPr>
          <w:b/>
          <w:sz w:val="28"/>
          <w:szCs w:val="28"/>
        </w:rPr>
        <w:t>DURATION: 3 HOURS</w:t>
      </w:r>
    </w:p>
    <w:p w14:paraId="5D880D42" w14:textId="77777777" w:rsidR="00BD0AB5" w:rsidRDefault="00BD0AB5" w:rsidP="00BD0AB5">
      <w:pPr>
        <w:jc w:val="center"/>
        <w:rPr>
          <w:b/>
          <w:sz w:val="28"/>
          <w:szCs w:val="28"/>
        </w:rPr>
      </w:pPr>
    </w:p>
    <w:p w14:paraId="2B5A4733" w14:textId="68173639" w:rsidR="00BD0AB5" w:rsidRPr="00FC4067" w:rsidRDefault="00BD0AB5" w:rsidP="00BD0AB5">
      <w:pPr>
        <w:jc w:val="center"/>
        <w:rPr>
          <w:b/>
          <w:sz w:val="28"/>
          <w:szCs w:val="28"/>
        </w:rPr>
      </w:pPr>
      <w:r w:rsidRPr="00FC4067">
        <w:rPr>
          <w:b/>
          <w:sz w:val="28"/>
          <w:szCs w:val="28"/>
        </w:rPr>
        <w:t>INSTRUCTIONS</w:t>
      </w:r>
    </w:p>
    <w:p w14:paraId="416A49F7" w14:textId="77777777" w:rsidR="00BD0AB5" w:rsidRDefault="00BD0AB5" w:rsidP="00BD0AB5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2" w:hanging="284"/>
        <w:rPr>
          <w:rFonts w:ascii="Times New Roman" w:hAnsi="Times New Roman"/>
          <w:color w:val="000000"/>
          <w:sz w:val="28"/>
          <w:szCs w:val="28"/>
        </w:rPr>
      </w:pPr>
      <w:r w:rsidRPr="00FC4067">
        <w:rPr>
          <w:rFonts w:ascii="Times New Roman" w:hAnsi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/>
          <w:color w:val="000000"/>
          <w:sz w:val="28"/>
          <w:szCs w:val="28"/>
        </w:rPr>
        <w:t>.</w:t>
      </w:r>
    </w:p>
    <w:p w14:paraId="5E8C5D18" w14:textId="77777777" w:rsidR="00BD0AB5" w:rsidRPr="00F025D4" w:rsidRDefault="00BD0AB5" w:rsidP="00BD0AB5">
      <w:pPr>
        <w:numPr>
          <w:ilvl w:val="0"/>
          <w:numId w:val="24"/>
        </w:numPr>
        <w:spacing w:before="9"/>
        <w:ind w:left="142" w:right="-450" w:hanging="284"/>
        <w:rPr>
          <w:sz w:val="24"/>
          <w:szCs w:val="24"/>
        </w:rPr>
      </w:pPr>
      <w:r>
        <w:rPr>
          <w:sz w:val="24"/>
          <w:szCs w:val="24"/>
        </w:rPr>
        <w:t xml:space="preserve">ANSWER </w:t>
      </w:r>
      <w:r w:rsidRPr="00F025D4">
        <w:rPr>
          <w:b/>
          <w:sz w:val="24"/>
          <w:szCs w:val="24"/>
        </w:rPr>
        <w:t>ALL</w:t>
      </w:r>
      <w:r>
        <w:rPr>
          <w:sz w:val="24"/>
          <w:szCs w:val="24"/>
        </w:rPr>
        <w:t xml:space="preserve"> QUESTIONS IN </w:t>
      </w:r>
      <w:r w:rsidRPr="00F025D4">
        <w:rPr>
          <w:b/>
          <w:sz w:val="24"/>
          <w:szCs w:val="24"/>
        </w:rPr>
        <w:t>SECTION A</w:t>
      </w:r>
      <w:r>
        <w:rPr>
          <w:sz w:val="24"/>
          <w:szCs w:val="24"/>
        </w:rPr>
        <w:t xml:space="preserve"> AND </w:t>
      </w:r>
      <w:r w:rsidRPr="00524B28">
        <w:rPr>
          <w:b/>
          <w:sz w:val="24"/>
          <w:szCs w:val="24"/>
        </w:rPr>
        <w:t>ANY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TWO</w:t>
      </w:r>
      <w:r>
        <w:rPr>
          <w:sz w:val="24"/>
          <w:szCs w:val="24"/>
        </w:rPr>
        <w:t xml:space="preserve"> QUESTIONS IN </w:t>
      </w:r>
      <w:r w:rsidRPr="00F025D4">
        <w:rPr>
          <w:b/>
          <w:sz w:val="24"/>
          <w:szCs w:val="24"/>
        </w:rPr>
        <w:t>SECTION B</w:t>
      </w:r>
      <w:r>
        <w:rPr>
          <w:b/>
          <w:sz w:val="24"/>
          <w:szCs w:val="24"/>
        </w:rPr>
        <w:t>.</w:t>
      </w:r>
    </w:p>
    <w:p w14:paraId="2FC7DCCE" w14:textId="77777777" w:rsidR="00BD0AB5" w:rsidRPr="00555208" w:rsidRDefault="00BD0AB5" w:rsidP="00BD0AB5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/>
          <w:sz w:val="28"/>
          <w:szCs w:val="28"/>
        </w:rPr>
      </w:pPr>
      <w:r w:rsidRPr="0054341A">
        <w:rPr>
          <w:rFonts w:ascii="Times New Roman" w:hAnsi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/>
          <w:b/>
          <w:color w:val="000000"/>
          <w:sz w:val="28"/>
          <w:szCs w:val="28"/>
        </w:rPr>
        <w:t>Examination Cheating is a crime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216E9C0F" w14:textId="77777777" w:rsidR="00BD0AB5" w:rsidRPr="0005041C" w:rsidRDefault="00BD0AB5" w:rsidP="00BD0AB5">
      <w:pPr>
        <w:pStyle w:val="ListParagraph"/>
        <w:widowControl w:val="0"/>
        <w:numPr>
          <w:ilvl w:val="0"/>
          <w:numId w:val="24"/>
        </w:numPr>
        <w:pBdr>
          <w:bottom w:val="single" w:sz="6" w:space="1" w:color="auto"/>
        </w:pBdr>
        <w:tabs>
          <w:tab w:val="left" w:pos="6540"/>
        </w:tabs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/>
          <w:b/>
          <w:sz w:val="28"/>
          <w:szCs w:val="28"/>
        </w:rPr>
      </w:pPr>
      <w:r w:rsidRPr="0005041C">
        <w:rPr>
          <w:rFonts w:ascii="Times New Roman" w:hAnsi="Times New Roman"/>
          <w:color w:val="000000"/>
          <w:sz w:val="28"/>
          <w:szCs w:val="28"/>
        </w:rPr>
        <w:t>Observe further instructions written on the answer booklet.</w:t>
      </w:r>
      <w:r w:rsidRPr="0005041C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</w:p>
    <w:p w14:paraId="2B65C165" w14:textId="77777777" w:rsidR="00BD0AB5" w:rsidRPr="0005041C" w:rsidRDefault="00BD0AB5" w:rsidP="00BD0AB5">
      <w:pPr>
        <w:tabs>
          <w:tab w:val="left" w:pos="6540"/>
        </w:tabs>
        <w:rPr>
          <w:b/>
          <w:sz w:val="14"/>
          <w:szCs w:val="28"/>
        </w:rPr>
      </w:pPr>
    </w:p>
    <w:p w14:paraId="79B90047" w14:textId="77777777" w:rsidR="00BD0AB5" w:rsidRPr="0014622C" w:rsidRDefault="00BD0AB5" w:rsidP="00BD0AB5">
      <w:pPr>
        <w:jc w:val="center"/>
        <w:rPr>
          <w:b/>
          <w:sz w:val="2"/>
          <w:szCs w:val="28"/>
        </w:rPr>
      </w:pPr>
    </w:p>
    <w:p w14:paraId="7F507838" w14:textId="77777777" w:rsidR="001C3B8A" w:rsidRDefault="001C3B8A" w:rsidP="001C3B8A">
      <w:pPr>
        <w:spacing w:before="9"/>
        <w:ind w:left="270"/>
        <w:rPr>
          <w:sz w:val="24"/>
          <w:szCs w:val="24"/>
        </w:rPr>
      </w:pPr>
    </w:p>
    <w:p w14:paraId="4D2107A3" w14:textId="77777777" w:rsidR="001C3B8A" w:rsidRPr="00BD0AB5" w:rsidRDefault="0032452D" w:rsidP="001C3B8A">
      <w:pPr>
        <w:spacing w:before="9"/>
        <w:rPr>
          <w:sz w:val="28"/>
          <w:szCs w:val="28"/>
        </w:rPr>
      </w:pPr>
      <w:r w:rsidRPr="00BD0AB5">
        <w:rPr>
          <w:b/>
          <w:sz w:val="28"/>
          <w:szCs w:val="28"/>
        </w:rPr>
        <w:t>SECTION A: [4</w:t>
      </w:r>
      <w:r w:rsidR="001C3B8A" w:rsidRPr="00BD0AB5">
        <w:rPr>
          <w:b/>
          <w:sz w:val="28"/>
          <w:szCs w:val="28"/>
        </w:rPr>
        <w:t>0 MARKS] (ANSWER ALL QUESTIONS)</w:t>
      </w:r>
    </w:p>
    <w:p w14:paraId="072EC578" w14:textId="77777777" w:rsidR="00613D1D" w:rsidRPr="00BD0AB5" w:rsidRDefault="00613D1D" w:rsidP="00552B2C">
      <w:pPr>
        <w:spacing w:line="280" w:lineRule="exact"/>
        <w:ind w:left="100" w:right="5421"/>
        <w:jc w:val="both"/>
        <w:rPr>
          <w:rFonts w:eastAsia="Century Gothic"/>
          <w:sz w:val="28"/>
          <w:szCs w:val="28"/>
        </w:rPr>
      </w:pPr>
    </w:p>
    <w:p w14:paraId="285A4A7C" w14:textId="77777777" w:rsidR="00EB038C" w:rsidRPr="00BD0AB5" w:rsidRDefault="00EB038C" w:rsidP="005D710F">
      <w:pPr>
        <w:pStyle w:val="ListParagraph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(a) </w:t>
      </w:r>
      <w:r w:rsidR="00FB7703" w:rsidRPr="00BD0AB5">
        <w:rPr>
          <w:rFonts w:ascii="Times New Roman" w:hAnsi="Times New Roman"/>
          <w:sz w:val="28"/>
          <w:szCs w:val="28"/>
        </w:rPr>
        <w:t>Define the following terms</w:t>
      </w:r>
      <w:r w:rsidR="00835DA3" w:rsidRPr="00BD0AB5">
        <w:rPr>
          <w:rFonts w:ascii="Times New Roman" w:hAnsi="Times New Roman"/>
          <w:sz w:val="28"/>
          <w:szCs w:val="28"/>
        </w:rPr>
        <w:t>:</w:t>
      </w:r>
      <w:r w:rsidRPr="00BD0AB5">
        <w:rPr>
          <w:rFonts w:ascii="Times New Roman" w:hAnsi="Times New Roman"/>
          <w:sz w:val="28"/>
          <w:szCs w:val="28"/>
        </w:rPr>
        <w:t xml:space="preserve"> </w:t>
      </w:r>
      <w:r w:rsidR="00FB7703" w:rsidRPr="00BD0AB5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25785E" w:rsidRPr="00BD0AB5">
        <w:rPr>
          <w:rFonts w:ascii="Times New Roman" w:hAnsi="Times New Roman"/>
          <w:sz w:val="28"/>
          <w:szCs w:val="28"/>
        </w:rPr>
        <w:t xml:space="preserve"> </w:t>
      </w:r>
      <w:r w:rsidR="00FB7703" w:rsidRPr="00BD0AB5">
        <w:rPr>
          <w:rFonts w:ascii="Times New Roman" w:hAnsi="Times New Roman"/>
          <w:sz w:val="28"/>
          <w:szCs w:val="28"/>
        </w:rPr>
        <w:t xml:space="preserve"> </w:t>
      </w:r>
      <w:r w:rsidR="0084544B" w:rsidRPr="00BD0AB5">
        <w:rPr>
          <w:rFonts w:ascii="Times New Roman" w:hAnsi="Times New Roman"/>
          <w:sz w:val="28"/>
          <w:szCs w:val="28"/>
        </w:rPr>
        <w:t xml:space="preserve">   </w:t>
      </w:r>
    </w:p>
    <w:p w14:paraId="2AE8523C" w14:textId="45605A2D" w:rsidR="00EB038C" w:rsidRPr="00BD0AB5" w:rsidRDefault="009C143F" w:rsidP="00274702">
      <w:pPr>
        <w:pStyle w:val="ListParagraph"/>
        <w:numPr>
          <w:ilvl w:val="0"/>
          <w:numId w:val="17"/>
        </w:numPr>
        <w:ind w:left="2268" w:right="-900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>Biological molecules</w:t>
      </w:r>
      <w:r w:rsid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 xml:space="preserve">(2 marks)                                                                                                                                                                                         </w:t>
      </w:r>
    </w:p>
    <w:p w14:paraId="2DA7A3CF" w14:textId="5C2B3BD0" w:rsidR="00FB7703" w:rsidRPr="00BD0AB5" w:rsidRDefault="00A25B66" w:rsidP="00274702">
      <w:pPr>
        <w:pStyle w:val="ListParagraph"/>
        <w:numPr>
          <w:ilvl w:val="0"/>
          <w:numId w:val="17"/>
        </w:numPr>
        <w:ind w:left="2268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>Proteins</w:t>
      </w:r>
      <w:r w:rsidR="00173E52" w:rsidRP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835DA3" w:rsidRPr="00BD0AB5">
        <w:rPr>
          <w:rFonts w:ascii="Times New Roman" w:hAnsi="Times New Roman"/>
          <w:sz w:val="28"/>
          <w:szCs w:val="28"/>
        </w:rPr>
        <w:t>(2 marks)</w:t>
      </w:r>
    </w:p>
    <w:p w14:paraId="13441824" w14:textId="1175D1A4" w:rsidR="00CF571C" w:rsidRPr="00BD0AB5" w:rsidRDefault="00A25B66" w:rsidP="00274702">
      <w:pPr>
        <w:pStyle w:val="ListParagraph"/>
        <w:numPr>
          <w:ilvl w:val="0"/>
          <w:numId w:val="17"/>
        </w:numPr>
        <w:ind w:left="2268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>Zwitterion</w:t>
      </w:r>
      <w:r w:rsidR="00173E52" w:rsidRPr="00BD0AB5">
        <w:rPr>
          <w:rFonts w:ascii="Times New Roman" w:hAnsi="Times New Roman"/>
          <w:sz w:val="28"/>
          <w:szCs w:val="28"/>
        </w:rPr>
        <w:t>.</w:t>
      </w:r>
      <w:r w:rsidR="00EF6241" w:rsidRPr="00BD0AB5">
        <w:rPr>
          <w:rFonts w:ascii="Times New Roman" w:hAnsi="Times New Roman"/>
          <w:sz w:val="28"/>
          <w:szCs w:val="28"/>
        </w:rPr>
        <w:t xml:space="preserve"> 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835DA3" w:rsidRPr="00BD0AB5">
        <w:rPr>
          <w:rFonts w:ascii="Times New Roman" w:hAnsi="Times New Roman"/>
          <w:sz w:val="28"/>
          <w:szCs w:val="28"/>
        </w:rPr>
        <w:t>(2</w:t>
      </w:r>
      <w:r w:rsidR="00EF6241" w:rsidRPr="00BD0AB5">
        <w:rPr>
          <w:rFonts w:ascii="Times New Roman" w:hAnsi="Times New Roman"/>
          <w:sz w:val="28"/>
          <w:szCs w:val="28"/>
        </w:rPr>
        <w:t xml:space="preserve"> marks) </w:t>
      </w:r>
    </w:p>
    <w:p w14:paraId="365ECBAF" w14:textId="77777777" w:rsidR="004D73DD" w:rsidRPr="00BD0AB5" w:rsidRDefault="00CF571C" w:rsidP="00F61843">
      <w:pPr>
        <w:ind w:left="465"/>
        <w:rPr>
          <w:rFonts w:eastAsia="DengXian"/>
          <w:sz w:val="28"/>
          <w:szCs w:val="28"/>
          <w:lang w:eastAsia="zh-CN"/>
        </w:rPr>
      </w:pPr>
      <w:r w:rsidRPr="00BD0AB5"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587CB9" w:rsidRPr="00BD0AB5">
        <w:rPr>
          <w:sz w:val="28"/>
          <w:szCs w:val="28"/>
        </w:rPr>
        <w:t xml:space="preserve">    </w:t>
      </w:r>
    </w:p>
    <w:p w14:paraId="7804D942" w14:textId="77777777" w:rsidR="00274702" w:rsidRDefault="00F61485" w:rsidP="00BD3388">
      <w:pPr>
        <w:pStyle w:val="ListParagraph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a) </w:t>
      </w:r>
      <w:r w:rsidR="00581E48" w:rsidRPr="00BD0AB5">
        <w:rPr>
          <w:rFonts w:ascii="Times New Roman" w:hAnsi="Times New Roman"/>
          <w:sz w:val="28"/>
          <w:szCs w:val="28"/>
        </w:rPr>
        <w:t>D</w:t>
      </w:r>
      <w:r w:rsidR="00397A63" w:rsidRPr="00BD0AB5">
        <w:rPr>
          <w:rFonts w:ascii="Times New Roman" w:hAnsi="Times New Roman"/>
          <w:sz w:val="28"/>
          <w:szCs w:val="28"/>
        </w:rPr>
        <w:t xml:space="preserve">ifferentiate between </w:t>
      </w:r>
      <w:r w:rsidR="00C81036" w:rsidRPr="00BD0AB5">
        <w:rPr>
          <w:rFonts w:ascii="Times New Roman" w:hAnsi="Times New Roman"/>
          <w:sz w:val="28"/>
          <w:szCs w:val="28"/>
        </w:rPr>
        <w:t>trans</w:t>
      </w:r>
      <w:r w:rsidR="00290368" w:rsidRPr="00BD0AB5">
        <w:rPr>
          <w:rFonts w:ascii="Times New Roman" w:hAnsi="Times New Roman"/>
          <w:sz w:val="28"/>
          <w:szCs w:val="28"/>
        </w:rPr>
        <w:t xml:space="preserve"> triglycerides</w:t>
      </w:r>
      <w:r w:rsidR="00397A63" w:rsidRPr="00BD0AB5">
        <w:rPr>
          <w:rFonts w:ascii="Times New Roman" w:hAnsi="Times New Roman"/>
          <w:sz w:val="28"/>
          <w:szCs w:val="28"/>
        </w:rPr>
        <w:t xml:space="preserve"> and </w:t>
      </w:r>
      <w:r w:rsidR="00C81036" w:rsidRPr="00BD0AB5">
        <w:rPr>
          <w:rFonts w:ascii="Times New Roman" w:hAnsi="Times New Roman"/>
          <w:sz w:val="28"/>
          <w:szCs w:val="28"/>
        </w:rPr>
        <w:t>saturated triglycerides</w:t>
      </w:r>
      <w:r w:rsidR="001964A6" w:rsidRPr="00BD0AB5">
        <w:rPr>
          <w:rFonts w:ascii="Times New Roman" w:hAnsi="Times New Roman"/>
          <w:sz w:val="28"/>
          <w:szCs w:val="28"/>
        </w:rPr>
        <w:t>.</w:t>
      </w:r>
      <w:r w:rsidR="004E4B5A" w:rsidRPr="00BD0AB5">
        <w:rPr>
          <w:rFonts w:ascii="Times New Roman" w:hAnsi="Times New Roman"/>
          <w:sz w:val="28"/>
          <w:szCs w:val="28"/>
        </w:rPr>
        <w:t>(2 marks)</w:t>
      </w:r>
    </w:p>
    <w:p w14:paraId="6DB8D1A9" w14:textId="6196FA15" w:rsidR="00FD469F" w:rsidRPr="00BD0AB5" w:rsidRDefault="004E4B5A" w:rsidP="00274702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581E48" w:rsidRPr="00BD0AB5">
        <w:rPr>
          <w:rFonts w:ascii="Times New Roman" w:hAnsi="Times New Roman"/>
          <w:sz w:val="28"/>
          <w:szCs w:val="28"/>
        </w:rPr>
        <w:t xml:space="preserve">  </w:t>
      </w:r>
      <w:r w:rsidR="008D284F" w:rsidRPr="00BD0AB5">
        <w:rPr>
          <w:rFonts w:ascii="Times New Roman" w:hAnsi="Times New Roman"/>
          <w:sz w:val="28"/>
          <w:szCs w:val="28"/>
        </w:rPr>
        <w:t xml:space="preserve">                </w:t>
      </w:r>
      <w:r w:rsidR="00C5588F" w:rsidRPr="00BD0AB5">
        <w:rPr>
          <w:rFonts w:ascii="Times New Roman" w:hAnsi="Times New Roman"/>
          <w:sz w:val="28"/>
          <w:szCs w:val="28"/>
        </w:rPr>
        <w:t xml:space="preserve"> </w:t>
      </w:r>
      <w:r w:rsidR="00581E48" w:rsidRPr="00BD0AB5">
        <w:rPr>
          <w:rFonts w:ascii="Times New Roman" w:hAnsi="Times New Roman"/>
          <w:sz w:val="28"/>
          <w:szCs w:val="28"/>
        </w:rPr>
        <w:t xml:space="preserve"> </w:t>
      </w:r>
    </w:p>
    <w:p w14:paraId="406D3B99" w14:textId="77777777" w:rsidR="00274702" w:rsidRDefault="00FD469F" w:rsidP="00FD469F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b) </w:t>
      </w:r>
      <w:r w:rsidR="00C81036" w:rsidRPr="00BD0AB5">
        <w:rPr>
          <w:rFonts w:ascii="Times New Roman" w:hAnsi="Times New Roman"/>
          <w:sz w:val="28"/>
          <w:szCs w:val="28"/>
        </w:rPr>
        <w:t>Name the two types of storage starch in plants</w:t>
      </w:r>
      <w:r w:rsidRP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E26475" w:rsidRPr="00BD0AB5">
        <w:rPr>
          <w:rFonts w:ascii="Times New Roman" w:hAnsi="Times New Roman"/>
          <w:sz w:val="28"/>
          <w:szCs w:val="28"/>
        </w:rPr>
        <w:t>(</w:t>
      </w:r>
      <w:r w:rsidR="00B21367" w:rsidRPr="00BD0AB5">
        <w:rPr>
          <w:rFonts w:ascii="Times New Roman" w:hAnsi="Times New Roman"/>
          <w:sz w:val="28"/>
          <w:szCs w:val="28"/>
        </w:rPr>
        <w:t>2</w:t>
      </w:r>
      <w:r w:rsidR="00E26475" w:rsidRPr="00BD0AB5">
        <w:rPr>
          <w:rFonts w:ascii="Times New Roman" w:hAnsi="Times New Roman"/>
          <w:sz w:val="28"/>
          <w:szCs w:val="28"/>
        </w:rPr>
        <w:t xml:space="preserve"> marks)</w:t>
      </w:r>
    </w:p>
    <w:p w14:paraId="66503F79" w14:textId="7F06BC28" w:rsidR="00F61485" w:rsidRPr="00BD0AB5" w:rsidRDefault="00E26475" w:rsidP="00FD469F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                          </w:t>
      </w:r>
    </w:p>
    <w:p w14:paraId="35873E66" w14:textId="77777777" w:rsidR="00937C2C" w:rsidRDefault="00FD469F" w:rsidP="00937C2C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>c</w:t>
      </w:r>
      <w:r w:rsidR="00F61485" w:rsidRPr="00BD0AB5">
        <w:rPr>
          <w:rFonts w:ascii="Times New Roman" w:hAnsi="Times New Roman"/>
          <w:sz w:val="28"/>
          <w:szCs w:val="28"/>
        </w:rPr>
        <w:t xml:space="preserve">) </w:t>
      </w:r>
      <w:r w:rsidR="00C362E7" w:rsidRPr="00BD0AB5">
        <w:rPr>
          <w:rFonts w:ascii="Times New Roman" w:hAnsi="Times New Roman"/>
          <w:sz w:val="28"/>
          <w:szCs w:val="28"/>
        </w:rPr>
        <w:t xml:space="preserve">Draw the </w:t>
      </w:r>
      <w:r w:rsidR="00C81036" w:rsidRPr="00BD0AB5">
        <w:rPr>
          <w:rFonts w:ascii="Times New Roman" w:hAnsi="Times New Roman"/>
          <w:sz w:val="28"/>
          <w:szCs w:val="28"/>
        </w:rPr>
        <w:t>linear</w:t>
      </w:r>
      <w:r w:rsidR="00652068" w:rsidRPr="00BD0AB5">
        <w:rPr>
          <w:rFonts w:ascii="Times New Roman" w:hAnsi="Times New Roman"/>
          <w:sz w:val="28"/>
          <w:szCs w:val="28"/>
        </w:rPr>
        <w:t xml:space="preserve"> </w:t>
      </w:r>
      <w:r w:rsidR="00C362E7" w:rsidRPr="00BD0AB5">
        <w:rPr>
          <w:rFonts w:ascii="Times New Roman" w:hAnsi="Times New Roman"/>
          <w:sz w:val="28"/>
          <w:szCs w:val="28"/>
        </w:rPr>
        <w:t xml:space="preserve">structures of the following carbohydrates: </w:t>
      </w:r>
      <w:r w:rsidR="00F61485" w:rsidRPr="00BD0AB5">
        <w:rPr>
          <w:rFonts w:ascii="Times New Roman" w:hAnsi="Times New Roman"/>
          <w:sz w:val="28"/>
          <w:szCs w:val="28"/>
        </w:rPr>
        <w:t xml:space="preserve">        </w:t>
      </w:r>
      <w:r w:rsidR="00DE747C" w:rsidRPr="00BD0AB5">
        <w:rPr>
          <w:rFonts w:ascii="Times New Roman" w:hAnsi="Times New Roman"/>
          <w:sz w:val="28"/>
          <w:szCs w:val="28"/>
        </w:rPr>
        <w:t xml:space="preserve">                      </w:t>
      </w:r>
      <w:r w:rsidR="00F61843" w:rsidRPr="00BD0AB5"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14:paraId="2F9FE132" w14:textId="7D3B2FA8" w:rsidR="00F61485" w:rsidRDefault="00C362E7" w:rsidP="00937C2C">
      <w:pPr>
        <w:pStyle w:val="ListParagraph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BD0AB5">
        <w:rPr>
          <w:rFonts w:ascii="Times New Roman" w:hAnsi="Times New Roman"/>
          <w:sz w:val="28"/>
          <w:szCs w:val="28"/>
        </w:rPr>
        <w:t>i</w:t>
      </w:r>
      <w:proofErr w:type="spellEnd"/>
      <w:r w:rsidRPr="00BD0AB5">
        <w:rPr>
          <w:rFonts w:ascii="Times New Roman" w:hAnsi="Times New Roman"/>
          <w:sz w:val="28"/>
          <w:szCs w:val="28"/>
        </w:rPr>
        <w:t xml:space="preserve">. </w:t>
      </w:r>
      <w:r w:rsidR="00C81036" w:rsidRPr="00BD0AB5">
        <w:rPr>
          <w:rFonts w:ascii="Times New Roman" w:hAnsi="Times New Roman"/>
          <w:sz w:val="28"/>
          <w:szCs w:val="28"/>
        </w:rPr>
        <w:t>Fructose</w:t>
      </w:r>
      <w:r w:rsidR="00652068" w:rsidRP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>(</w:t>
      </w:r>
      <w:r w:rsidR="00EE6289" w:rsidRPr="00BD0AB5">
        <w:rPr>
          <w:rFonts w:ascii="Times New Roman" w:hAnsi="Times New Roman"/>
          <w:sz w:val="28"/>
          <w:szCs w:val="28"/>
        </w:rPr>
        <w:t>1</w:t>
      </w:r>
      <w:r w:rsidRPr="00BD0AB5">
        <w:rPr>
          <w:rFonts w:ascii="Times New Roman" w:hAnsi="Times New Roman"/>
          <w:sz w:val="28"/>
          <w:szCs w:val="28"/>
        </w:rPr>
        <w:t xml:space="preserve"> marks)</w:t>
      </w:r>
    </w:p>
    <w:p w14:paraId="076D3B29" w14:textId="77777777" w:rsidR="00274702" w:rsidRPr="00274702" w:rsidRDefault="00274702" w:rsidP="00274702">
      <w:pPr>
        <w:pStyle w:val="ListParagraph"/>
        <w:ind w:left="709"/>
        <w:rPr>
          <w:rFonts w:ascii="Times New Roman" w:hAnsi="Times New Roman"/>
          <w:sz w:val="10"/>
          <w:szCs w:val="10"/>
        </w:rPr>
      </w:pPr>
    </w:p>
    <w:p w14:paraId="238F05A5" w14:textId="77BAF98F" w:rsidR="00C362E7" w:rsidRPr="00BD0AB5" w:rsidRDefault="00C362E7" w:rsidP="00937C2C">
      <w:pPr>
        <w:pStyle w:val="ListParagraph"/>
        <w:ind w:left="1429" w:firstLine="11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>ii</w:t>
      </w:r>
      <w:r w:rsidR="00652068" w:rsidRPr="00BD0AB5">
        <w:rPr>
          <w:rFonts w:ascii="Times New Roman" w:hAnsi="Times New Roman"/>
          <w:sz w:val="28"/>
          <w:szCs w:val="28"/>
        </w:rPr>
        <w:t>. Glucose</w:t>
      </w:r>
      <w:r w:rsidRP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>(</w:t>
      </w:r>
      <w:r w:rsidR="00EE6289" w:rsidRPr="00BD0AB5">
        <w:rPr>
          <w:rFonts w:ascii="Times New Roman" w:hAnsi="Times New Roman"/>
          <w:sz w:val="28"/>
          <w:szCs w:val="28"/>
        </w:rPr>
        <w:t>1</w:t>
      </w:r>
      <w:r w:rsidRPr="00BD0AB5">
        <w:rPr>
          <w:rFonts w:ascii="Times New Roman" w:hAnsi="Times New Roman"/>
          <w:sz w:val="28"/>
          <w:szCs w:val="28"/>
        </w:rPr>
        <w:t xml:space="preserve"> marks)</w:t>
      </w:r>
    </w:p>
    <w:p w14:paraId="40D8538C" w14:textId="77777777" w:rsidR="00FB6793" w:rsidRPr="00BD0AB5" w:rsidRDefault="00F61485" w:rsidP="00F61485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Pr="00BD0AB5">
        <w:rPr>
          <w:rFonts w:ascii="Times New Roman" w:hAnsi="Times New Roman"/>
          <w:sz w:val="28"/>
          <w:szCs w:val="28"/>
        </w:rPr>
        <w:tab/>
        <w:t xml:space="preserve">       </w:t>
      </w:r>
    </w:p>
    <w:p w14:paraId="4609FC13" w14:textId="61345B23" w:rsidR="00AA510A" w:rsidRDefault="00CC52F6" w:rsidP="00CC52F6">
      <w:pPr>
        <w:pStyle w:val="ListParagraph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a)  </w:t>
      </w:r>
      <w:r w:rsidR="007E5662" w:rsidRPr="00BD0AB5">
        <w:rPr>
          <w:rFonts w:ascii="Times New Roman" w:hAnsi="Times New Roman"/>
          <w:sz w:val="28"/>
          <w:szCs w:val="28"/>
        </w:rPr>
        <w:t xml:space="preserve">Define </w:t>
      </w:r>
      <w:r w:rsidR="00EF7C54" w:rsidRPr="00BD0AB5">
        <w:rPr>
          <w:rFonts w:ascii="Times New Roman" w:hAnsi="Times New Roman"/>
          <w:sz w:val="28"/>
          <w:szCs w:val="28"/>
        </w:rPr>
        <w:t>ampholytes</w:t>
      </w:r>
      <w:r w:rsidRPr="00BD0AB5">
        <w:rPr>
          <w:rFonts w:ascii="Times New Roman" w:hAnsi="Times New Roman"/>
          <w:sz w:val="28"/>
          <w:szCs w:val="28"/>
        </w:rPr>
        <w:t>.</w:t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>(</w:t>
      </w:r>
      <w:r w:rsidR="007E5662" w:rsidRPr="00BD0AB5">
        <w:rPr>
          <w:rFonts w:ascii="Times New Roman" w:hAnsi="Times New Roman"/>
          <w:sz w:val="28"/>
          <w:szCs w:val="28"/>
        </w:rPr>
        <w:t>2</w:t>
      </w:r>
      <w:r w:rsidR="009C017A" w:rsidRPr="00BD0AB5">
        <w:rPr>
          <w:rFonts w:ascii="Times New Roman" w:hAnsi="Times New Roman"/>
          <w:sz w:val="28"/>
          <w:szCs w:val="28"/>
        </w:rPr>
        <w:t xml:space="preserve"> </w:t>
      </w:r>
      <w:r w:rsidRPr="00BD0AB5">
        <w:rPr>
          <w:rFonts w:ascii="Times New Roman" w:hAnsi="Times New Roman"/>
          <w:sz w:val="28"/>
          <w:szCs w:val="28"/>
        </w:rPr>
        <w:t>marks)</w:t>
      </w:r>
    </w:p>
    <w:p w14:paraId="30993771" w14:textId="1747D671" w:rsidR="00937C2C" w:rsidRDefault="00937C2C" w:rsidP="00937C2C">
      <w:pPr>
        <w:rPr>
          <w:sz w:val="28"/>
          <w:szCs w:val="28"/>
        </w:rPr>
      </w:pPr>
    </w:p>
    <w:p w14:paraId="39FA5C8E" w14:textId="77777777" w:rsidR="00937C2C" w:rsidRPr="00937C2C" w:rsidRDefault="00937C2C" w:rsidP="00937C2C">
      <w:pPr>
        <w:rPr>
          <w:sz w:val="28"/>
          <w:szCs w:val="28"/>
        </w:rPr>
      </w:pPr>
    </w:p>
    <w:p w14:paraId="21CF5C2D" w14:textId="43FE58B0" w:rsidR="00B21367" w:rsidRPr="00BD0AB5" w:rsidRDefault="002D5021" w:rsidP="007E5662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lastRenderedPageBreak/>
        <w:t xml:space="preserve">b) </w:t>
      </w:r>
      <w:r w:rsidR="007E5662" w:rsidRPr="00BD0AB5">
        <w:rPr>
          <w:rFonts w:ascii="Times New Roman" w:hAnsi="Times New Roman"/>
          <w:sz w:val="28"/>
          <w:szCs w:val="28"/>
        </w:rPr>
        <w:t xml:space="preserve">Using </w:t>
      </w:r>
      <w:r w:rsidR="0082216A" w:rsidRPr="00BD0AB5">
        <w:rPr>
          <w:rFonts w:ascii="Times New Roman" w:hAnsi="Times New Roman"/>
          <w:sz w:val="28"/>
          <w:szCs w:val="28"/>
        </w:rPr>
        <w:t>acetate</w:t>
      </w:r>
      <w:r w:rsidR="007E5662" w:rsidRPr="00BD0AB5">
        <w:rPr>
          <w:rFonts w:ascii="Times New Roman" w:hAnsi="Times New Roman"/>
          <w:sz w:val="28"/>
          <w:szCs w:val="28"/>
        </w:rPr>
        <w:t xml:space="preserve"> buffer </w:t>
      </w:r>
      <w:r w:rsidR="007E5662" w:rsidRPr="00937C2C">
        <w:rPr>
          <w:rFonts w:ascii="Times New Roman" w:hAnsi="Times New Roman"/>
          <w:sz w:val="36"/>
          <w:szCs w:val="28"/>
        </w:rPr>
        <w:t>(</w:t>
      </w:r>
      <w:r w:rsidR="0082216A" w:rsidRPr="00937C2C">
        <w:rPr>
          <w:rFonts w:ascii="Times New Roman" w:hAnsi="Times New Roman"/>
          <w:sz w:val="36"/>
          <w:szCs w:val="28"/>
        </w:rPr>
        <w:t>CH</w:t>
      </w:r>
      <w:r w:rsidR="0082216A" w:rsidRPr="00937C2C">
        <w:rPr>
          <w:rFonts w:ascii="Times New Roman" w:hAnsi="Times New Roman"/>
          <w:sz w:val="36"/>
          <w:szCs w:val="28"/>
          <w:vertAlign w:val="subscript"/>
        </w:rPr>
        <w:t>3</w:t>
      </w:r>
      <w:r w:rsidR="0082216A" w:rsidRPr="00937C2C">
        <w:rPr>
          <w:rFonts w:ascii="Times New Roman" w:hAnsi="Times New Roman"/>
          <w:sz w:val="36"/>
          <w:szCs w:val="28"/>
        </w:rPr>
        <w:t>COOH + CH</w:t>
      </w:r>
      <w:r w:rsidR="0082216A" w:rsidRPr="00937C2C">
        <w:rPr>
          <w:rFonts w:ascii="Times New Roman" w:hAnsi="Times New Roman"/>
          <w:sz w:val="36"/>
          <w:szCs w:val="28"/>
          <w:vertAlign w:val="subscript"/>
        </w:rPr>
        <w:t>3</w:t>
      </w:r>
      <w:r w:rsidR="0082216A" w:rsidRPr="00937C2C">
        <w:rPr>
          <w:rFonts w:ascii="Times New Roman" w:hAnsi="Times New Roman"/>
          <w:sz w:val="36"/>
          <w:szCs w:val="28"/>
        </w:rPr>
        <w:t>COO</w:t>
      </w:r>
      <w:r w:rsidR="007E5662" w:rsidRPr="00937C2C">
        <w:rPr>
          <w:rFonts w:ascii="Times New Roman" w:hAnsi="Times New Roman"/>
          <w:sz w:val="36"/>
          <w:szCs w:val="28"/>
          <w:vertAlign w:val="superscript"/>
        </w:rPr>
        <w:t>-</w:t>
      </w:r>
      <w:r w:rsidR="007E5662" w:rsidRPr="00937C2C">
        <w:rPr>
          <w:rFonts w:ascii="Times New Roman" w:hAnsi="Times New Roman"/>
          <w:sz w:val="36"/>
          <w:szCs w:val="28"/>
        </w:rPr>
        <w:t>)</w:t>
      </w:r>
      <w:r w:rsidR="007E5662" w:rsidRPr="00BD0AB5">
        <w:rPr>
          <w:rFonts w:ascii="Times New Roman" w:hAnsi="Times New Roman"/>
          <w:sz w:val="28"/>
          <w:szCs w:val="28"/>
        </w:rPr>
        <w:t xml:space="preserve">, </w:t>
      </w:r>
      <w:r w:rsidR="004E101A" w:rsidRPr="00BD0AB5">
        <w:rPr>
          <w:rFonts w:ascii="Times New Roman" w:hAnsi="Times New Roman"/>
          <w:sz w:val="28"/>
          <w:szCs w:val="28"/>
        </w:rPr>
        <w:t>write the equations</w:t>
      </w:r>
      <w:r w:rsidR="007E5662" w:rsidRPr="00BD0AB5">
        <w:rPr>
          <w:rFonts w:ascii="Times New Roman" w:hAnsi="Times New Roman"/>
          <w:sz w:val="28"/>
          <w:szCs w:val="28"/>
        </w:rPr>
        <w:t xml:space="preserve"> </w:t>
      </w:r>
      <w:r w:rsidR="004E101A" w:rsidRPr="00BD0AB5">
        <w:rPr>
          <w:rFonts w:ascii="Times New Roman" w:hAnsi="Times New Roman"/>
          <w:sz w:val="28"/>
          <w:szCs w:val="28"/>
        </w:rPr>
        <w:t>showing how</w:t>
      </w:r>
      <w:r w:rsidR="007E5662" w:rsidRPr="00BD0AB5">
        <w:rPr>
          <w:rFonts w:ascii="Times New Roman" w:hAnsi="Times New Roman"/>
          <w:sz w:val="28"/>
          <w:szCs w:val="28"/>
        </w:rPr>
        <w:t xml:space="preserve"> buffers operate.  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937C2C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7E5662" w:rsidRPr="00BD0AB5">
        <w:rPr>
          <w:rFonts w:ascii="Times New Roman" w:hAnsi="Times New Roman"/>
          <w:sz w:val="28"/>
          <w:szCs w:val="28"/>
        </w:rPr>
        <w:t>(</w:t>
      </w:r>
      <w:r w:rsidR="00311EBB" w:rsidRPr="00BD0AB5">
        <w:rPr>
          <w:rFonts w:ascii="Times New Roman" w:hAnsi="Times New Roman"/>
          <w:sz w:val="28"/>
          <w:szCs w:val="28"/>
        </w:rPr>
        <w:t>5</w:t>
      </w:r>
      <w:r w:rsidR="007E5662" w:rsidRPr="00BD0AB5">
        <w:rPr>
          <w:rFonts w:ascii="Times New Roman" w:hAnsi="Times New Roman"/>
          <w:sz w:val="28"/>
          <w:szCs w:val="28"/>
        </w:rPr>
        <w:t xml:space="preserve"> marks)</w:t>
      </w:r>
    </w:p>
    <w:p w14:paraId="1EBFF6A9" w14:textId="77777777" w:rsidR="00B21367" w:rsidRPr="00BD0AB5" w:rsidRDefault="00B21367" w:rsidP="007E5662">
      <w:pPr>
        <w:pStyle w:val="ListParagraph"/>
        <w:rPr>
          <w:rFonts w:ascii="Times New Roman" w:hAnsi="Times New Roman"/>
          <w:sz w:val="28"/>
          <w:szCs w:val="28"/>
        </w:rPr>
      </w:pPr>
    </w:p>
    <w:p w14:paraId="0818330E" w14:textId="15A95B6C" w:rsidR="002D5021" w:rsidRDefault="00B21367" w:rsidP="00B21367">
      <w:pPr>
        <w:pStyle w:val="ListParagraph"/>
        <w:ind w:hanging="360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4. </w:t>
      </w:r>
      <w:r w:rsidR="007E5662" w:rsidRPr="00BD0AB5">
        <w:rPr>
          <w:rFonts w:ascii="Times New Roman" w:hAnsi="Times New Roman"/>
          <w:sz w:val="28"/>
          <w:szCs w:val="28"/>
        </w:rPr>
        <w:t xml:space="preserve"> </w:t>
      </w:r>
      <w:r w:rsidR="00EF7C54" w:rsidRPr="00BD0AB5">
        <w:rPr>
          <w:rFonts w:ascii="Times New Roman" w:hAnsi="Times New Roman"/>
          <w:sz w:val="28"/>
          <w:szCs w:val="28"/>
        </w:rPr>
        <w:t>State any two types of RNA and give their functions</w:t>
      </w:r>
      <w:r w:rsid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>(2 marks)</w:t>
      </w:r>
    </w:p>
    <w:p w14:paraId="1D24E86C" w14:textId="4652DD53" w:rsidR="00BD0AB5" w:rsidRDefault="00BD0AB5" w:rsidP="00B21367">
      <w:pPr>
        <w:pStyle w:val="ListParagraph"/>
        <w:ind w:hanging="360"/>
        <w:rPr>
          <w:rFonts w:ascii="Times New Roman" w:hAnsi="Times New Roman"/>
          <w:sz w:val="28"/>
          <w:szCs w:val="28"/>
        </w:rPr>
      </w:pPr>
    </w:p>
    <w:p w14:paraId="5A866EEE" w14:textId="00B670EF" w:rsidR="00981970" w:rsidRDefault="00981970" w:rsidP="00981970">
      <w:pPr>
        <w:pStyle w:val="ListParagraph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a) Define </w:t>
      </w:r>
      <w:r w:rsidR="001E5C03" w:rsidRPr="00BD0AB5">
        <w:rPr>
          <w:rFonts w:ascii="Times New Roman" w:hAnsi="Times New Roman"/>
          <w:sz w:val="28"/>
          <w:szCs w:val="28"/>
        </w:rPr>
        <w:t>aerobic respiration</w:t>
      </w:r>
      <w:r w:rsidRPr="00BD0AB5">
        <w:rPr>
          <w:rFonts w:ascii="Times New Roman" w:hAnsi="Times New Roman"/>
          <w:sz w:val="28"/>
          <w:szCs w:val="28"/>
        </w:rPr>
        <w:t xml:space="preserve">. 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>(2 marks)</w:t>
      </w:r>
    </w:p>
    <w:p w14:paraId="72173293" w14:textId="77777777" w:rsidR="00BD0AB5" w:rsidRPr="00BD0AB5" w:rsidRDefault="00BD0AB5" w:rsidP="00BD0AB5">
      <w:pPr>
        <w:pStyle w:val="ListParagraph"/>
        <w:rPr>
          <w:rFonts w:ascii="Times New Roman" w:hAnsi="Times New Roman"/>
          <w:sz w:val="28"/>
          <w:szCs w:val="28"/>
        </w:rPr>
      </w:pPr>
    </w:p>
    <w:p w14:paraId="725A9113" w14:textId="77777777" w:rsidR="00981970" w:rsidRPr="00BD0AB5" w:rsidRDefault="00981970" w:rsidP="00981970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b) Outline three ways in which biochemical regulation of glycolysis is achieved. </w:t>
      </w:r>
    </w:p>
    <w:p w14:paraId="23AF234B" w14:textId="77777777" w:rsidR="00BD0AB5" w:rsidRDefault="00981970" w:rsidP="00981970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    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Pr="00BD0AB5">
        <w:rPr>
          <w:rFonts w:ascii="Times New Roman" w:hAnsi="Times New Roman"/>
          <w:sz w:val="28"/>
          <w:szCs w:val="28"/>
        </w:rPr>
        <w:t>(6 marks)</w:t>
      </w:r>
    </w:p>
    <w:p w14:paraId="177C8655" w14:textId="4311F9F6" w:rsidR="00981970" w:rsidRPr="00BD0AB5" w:rsidRDefault="00981970" w:rsidP="00981970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p w14:paraId="541B0797" w14:textId="77777777" w:rsidR="00BD0AB5" w:rsidRDefault="003322A1" w:rsidP="00981970">
      <w:pPr>
        <w:pStyle w:val="ListParagraph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a) </w:t>
      </w:r>
      <w:r w:rsidR="005D78EE" w:rsidRPr="00BD0AB5">
        <w:rPr>
          <w:rFonts w:ascii="Times New Roman" w:hAnsi="Times New Roman"/>
          <w:sz w:val="28"/>
          <w:szCs w:val="28"/>
        </w:rPr>
        <w:t>Write the aerobic respiration equation</w:t>
      </w:r>
      <w:r w:rsidRP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B067C" w:rsidRPr="00BD0AB5">
        <w:rPr>
          <w:rFonts w:ascii="Times New Roman" w:hAnsi="Times New Roman"/>
          <w:sz w:val="28"/>
          <w:szCs w:val="28"/>
        </w:rPr>
        <w:t>(4 marks)</w:t>
      </w:r>
    </w:p>
    <w:p w14:paraId="7A1ABC40" w14:textId="387AA50F" w:rsidR="00281335" w:rsidRPr="00BD0AB5" w:rsidRDefault="003322A1" w:rsidP="00BD0AB5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B067C" w:rsidRPr="00BD0AB5">
        <w:rPr>
          <w:rFonts w:ascii="Times New Roman" w:hAnsi="Times New Roman"/>
          <w:sz w:val="28"/>
          <w:szCs w:val="28"/>
        </w:rPr>
        <w:t xml:space="preserve">                 </w:t>
      </w:r>
    </w:p>
    <w:p w14:paraId="0F6F3DEA" w14:textId="7EB6DDC7" w:rsidR="00D655F7" w:rsidRPr="00BD0AB5" w:rsidRDefault="009C017A" w:rsidP="00420C22">
      <w:pPr>
        <w:pStyle w:val="ListParagraph"/>
        <w:rPr>
          <w:rFonts w:ascii="Times New Roman" w:hAnsi="Times New Roman"/>
          <w:sz w:val="28"/>
          <w:szCs w:val="28"/>
        </w:rPr>
      </w:pPr>
      <w:r w:rsidRPr="00BD0AB5">
        <w:rPr>
          <w:rFonts w:ascii="Times New Roman" w:hAnsi="Times New Roman"/>
          <w:sz w:val="28"/>
          <w:szCs w:val="28"/>
        </w:rPr>
        <w:t xml:space="preserve">b) </w:t>
      </w:r>
      <w:r w:rsidR="00566728" w:rsidRPr="00BD0AB5">
        <w:rPr>
          <w:rFonts w:ascii="Times New Roman" w:hAnsi="Times New Roman"/>
          <w:sz w:val="28"/>
          <w:szCs w:val="28"/>
        </w:rPr>
        <w:t>Outline two physiological significance of cyanide resistant respiration</w:t>
      </w:r>
      <w:r w:rsidR="00D655F7" w:rsidRPr="00BD0AB5">
        <w:rPr>
          <w:rFonts w:ascii="Times New Roman" w:hAnsi="Times New Roman"/>
          <w:sz w:val="28"/>
          <w:szCs w:val="28"/>
        </w:rPr>
        <w:t>.</w:t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BD0AB5">
        <w:rPr>
          <w:rFonts w:ascii="Times New Roman" w:hAnsi="Times New Roman"/>
          <w:sz w:val="28"/>
          <w:szCs w:val="28"/>
        </w:rPr>
        <w:tab/>
      </w:r>
      <w:r w:rsidR="00566728" w:rsidRPr="00BD0AB5">
        <w:rPr>
          <w:rFonts w:ascii="Times New Roman" w:hAnsi="Times New Roman"/>
          <w:sz w:val="28"/>
          <w:szCs w:val="28"/>
        </w:rPr>
        <w:t>(2 marks)</w:t>
      </w:r>
      <w:r w:rsidR="00D655F7" w:rsidRPr="00BD0AB5">
        <w:rPr>
          <w:sz w:val="28"/>
          <w:szCs w:val="28"/>
        </w:rPr>
        <w:t xml:space="preserve">                                                                                                </w:t>
      </w:r>
    </w:p>
    <w:p w14:paraId="7F2C6CE1" w14:textId="7FBCD2D2" w:rsidR="00981970" w:rsidRDefault="00981970" w:rsidP="00981970">
      <w:pPr>
        <w:ind w:firstLine="360"/>
        <w:rPr>
          <w:sz w:val="28"/>
          <w:szCs w:val="28"/>
        </w:rPr>
      </w:pPr>
      <w:r w:rsidRPr="00BD0AB5">
        <w:rPr>
          <w:sz w:val="28"/>
          <w:szCs w:val="28"/>
        </w:rPr>
        <w:t>7.  a</w:t>
      </w:r>
      <w:bookmarkStart w:id="0" w:name="_GoBack"/>
      <w:bookmarkEnd w:id="0"/>
      <w:r w:rsidRPr="00BD0AB5">
        <w:rPr>
          <w:sz w:val="28"/>
          <w:szCs w:val="28"/>
        </w:rPr>
        <w:t>) Outline three types of plastids found in plant cells.</w:t>
      </w:r>
      <w:r w:rsidR="00BD0AB5">
        <w:rPr>
          <w:sz w:val="28"/>
          <w:szCs w:val="28"/>
        </w:rPr>
        <w:tab/>
      </w:r>
      <w:r w:rsidR="00BD0AB5">
        <w:rPr>
          <w:sz w:val="28"/>
          <w:szCs w:val="28"/>
        </w:rPr>
        <w:tab/>
      </w:r>
      <w:r w:rsidR="00BD0AB5">
        <w:rPr>
          <w:sz w:val="28"/>
          <w:szCs w:val="28"/>
        </w:rPr>
        <w:tab/>
      </w:r>
      <w:r w:rsidRPr="00BD0AB5">
        <w:rPr>
          <w:sz w:val="28"/>
          <w:szCs w:val="28"/>
        </w:rPr>
        <w:t>(3 marks)</w:t>
      </w:r>
    </w:p>
    <w:p w14:paraId="09F0C1D2" w14:textId="77777777" w:rsidR="00BD0AB5" w:rsidRPr="00BD0AB5" w:rsidRDefault="00BD0AB5" w:rsidP="00981970">
      <w:pPr>
        <w:ind w:firstLine="360"/>
        <w:rPr>
          <w:sz w:val="28"/>
          <w:szCs w:val="28"/>
        </w:rPr>
      </w:pPr>
    </w:p>
    <w:p w14:paraId="6659F776" w14:textId="6E991FDB" w:rsidR="00981970" w:rsidRPr="00BD0AB5" w:rsidRDefault="00981970" w:rsidP="00981970">
      <w:pPr>
        <w:rPr>
          <w:sz w:val="28"/>
          <w:szCs w:val="28"/>
        </w:rPr>
      </w:pPr>
      <w:r w:rsidRPr="00BD0AB5">
        <w:rPr>
          <w:sz w:val="28"/>
          <w:szCs w:val="28"/>
        </w:rPr>
        <w:t xml:space="preserve">          b)  State two functions of the nucleus in a plant cell.</w:t>
      </w:r>
      <w:r w:rsidR="00BD0AB5">
        <w:rPr>
          <w:sz w:val="28"/>
          <w:szCs w:val="28"/>
        </w:rPr>
        <w:tab/>
      </w:r>
      <w:r w:rsidR="00BD0AB5">
        <w:rPr>
          <w:sz w:val="28"/>
          <w:szCs w:val="28"/>
        </w:rPr>
        <w:tab/>
      </w:r>
      <w:r w:rsidR="00BD0AB5">
        <w:rPr>
          <w:sz w:val="28"/>
          <w:szCs w:val="28"/>
        </w:rPr>
        <w:tab/>
      </w:r>
      <w:r w:rsidRPr="00BD0AB5">
        <w:rPr>
          <w:sz w:val="28"/>
          <w:szCs w:val="28"/>
        </w:rPr>
        <w:t>(2 marks)</w:t>
      </w:r>
    </w:p>
    <w:p w14:paraId="2477504C" w14:textId="77777777" w:rsidR="00981970" w:rsidRPr="00BD0AB5" w:rsidRDefault="00981970" w:rsidP="00981970">
      <w:pPr>
        <w:pStyle w:val="ListParagraph"/>
        <w:rPr>
          <w:rFonts w:ascii="Times New Roman" w:hAnsi="Times New Roman"/>
          <w:sz w:val="28"/>
          <w:szCs w:val="28"/>
        </w:rPr>
      </w:pPr>
    </w:p>
    <w:p w14:paraId="30CE3795" w14:textId="77777777" w:rsidR="00FA51B7" w:rsidRPr="00BD0AB5" w:rsidRDefault="00FA51B7" w:rsidP="00752A57">
      <w:pPr>
        <w:pStyle w:val="ListParagraph"/>
        <w:rPr>
          <w:rFonts w:ascii="Times New Roman" w:hAnsi="Times New Roman"/>
          <w:sz w:val="28"/>
          <w:szCs w:val="28"/>
        </w:rPr>
      </w:pPr>
    </w:p>
    <w:p w14:paraId="0AB35E20" w14:textId="77777777" w:rsidR="00274702" w:rsidRDefault="00497E40" w:rsidP="006E31CF">
      <w:pPr>
        <w:pStyle w:val="ListParagraph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BD0AB5">
        <w:rPr>
          <w:rFonts w:ascii="Times New Roman" w:hAnsi="Times New Roman"/>
          <w:b/>
          <w:sz w:val="28"/>
          <w:szCs w:val="28"/>
        </w:rPr>
        <w:t xml:space="preserve">     </w:t>
      </w:r>
    </w:p>
    <w:p w14:paraId="2B62F564" w14:textId="77777777" w:rsidR="00274702" w:rsidRDefault="00274702" w:rsidP="006E31CF">
      <w:pPr>
        <w:pStyle w:val="ListParagraph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723722BF" w14:textId="41992666" w:rsidR="00FB6793" w:rsidRPr="00BD0AB5" w:rsidRDefault="00FB6793" w:rsidP="006E31CF">
      <w:pPr>
        <w:pStyle w:val="ListParagraph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BD0AB5">
        <w:rPr>
          <w:rFonts w:ascii="Times New Roman" w:hAnsi="Times New Roman"/>
          <w:b/>
          <w:sz w:val="28"/>
          <w:szCs w:val="28"/>
        </w:rPr>
        <w:t xml:space="preserve">SECTION B: ANSWER ANY </w:t>
      </w:r>
      <w:r w:rsidR="0032452D" w:rsidRPr="00BD0AB5">
        <w:rPr>
          <w:rFonts w:ascii="Times New Roman" w:hAnsi="Times New Roman"/>
          <w:b/>
          <w:sz w:val="28"/>
          <w:szCs w:val="28"/>
          <w:u w:val="single"/>
        </w:rPr>
        <w:t>TWO</w:t>
      </w:r>
      <w:r w:rsidRPr="00BD0AB5">
        <w:rPr>
          <w:rFonts w:ascii="Times New Roman" w:hAnsi="Times New Roman"/>
          <w:b/>
          <w:sz w:val="28"/>
          <w:szCs w:val="28"/>
        </w:rPr>
        <w:t xml:space="preserve"> QUESTION</w:t>
      </w:r>
      <w:r w:rsidR="007958C6" w:rsidRPr="00BD0AB5">
        <w:rPr>
          <w:rFonts w:ascii="Times New Roman" w:hAnsi="Times New Roman"/>
          <w:b/>
          <w:sz w:val="28"/>
          <w:szCs w:val="28"/>
        </w:rPr>
        <w:t>S</w:t>
      </w:r>
      <w:r w:rsidR="0032452D" w:rsidRPr="00BD0AB5">
        <w:rPr>
          <w:rFonts w:ascii="Times New Roman" w:hAnsi="Times New Roman"/>
          <w:b/>
          <w:sz w:val="28"/>
          <w:szCs w:val="28"/>
        </w:rPr>
        <w:t xml:space="preserve"> </w:t>
      </w:r>
      <w:r w:rsidR="007958C6" w:rsidRPr="00BD0AB5">
        <w:rPr>
          <w:rFonts w:ascii="Times New Roman" w:hAnsi="Times New Roman"/>
          <w:b/>
          <w:sz w:val="28"/>
          <w:szCs w:val="28"/>
        </w:rPr>
        <w:t>(</w:t>
      </w:r>
      <w:r w:rsidR="0032452D" w:rsidRPr="00BD0AB5">
        <w:rPr>
          <w:rFonts w:ascii="Times New Roman" w:hAnsi="Times New Roman"/>
          <w:b/>
          <w:sz w:val="28"/>
          <w:szCs w:val="28"/>
        </w:rPr>
        <w:t>3</w:t>
      </w:r>
      <w:r w:rsidRPr="00BD0AB5">
        <w:rPr>
          <w:rFonts w:ascii="Times New Roman" w:hAnsi="Times New Roman"/>
          <w:b/>
          <w:sz w:val="28"/>
          <w:szCs w:val="28"/>
        </w:rPr>
        <w:t>0 MARKS</w:t>
      </w:r>
      <w:r w:rsidR="007958C6" w:rsidRPr="00BD0AB5">
        <w:rPr>
          <w:rFonts w:ascii="Times New Roman" w:hAnsi="Times New Roman"/>
          <w:b/>
          <w:sz w:val="28"/>
          <w:szCs w:val="28"/>
        </w:rPr>
        <w:t>)</w:t>
      </w:r>
    </w:p>
    <w:p w14:paraId="66670845" w14:textId="7EB354AB" w:rsidR="00E20269" w:rsidRPr="00BD0AB5" w:rsidRDefault="00233E7C" w:rsidP="00776EC1">
      <w:pPr>
        <w:pStyle w:val="ListParagraph"/>
        <w:spacing w:line="360" w:lineRule="auto"/>
        <w:ind w:left="630" w:hanging="630"/>
        <w:rPr>
          <w:rFonts w:ascii="Times New Roman" w:hAnsi="Times New Roman"/>
          <w:bCs/>
          <w:sz w:val="28"/>
          <w:szCs w:val="28"/>
        </w:rPr>
      </w:pPr>
      <w:r w:rsidRPr="00BD0AB5">
        <w:rPr>
          <w:rFonts w:ascii="Times New Roman" w:hAnsi="Times New Roman"/>
          <w:bCs/>
          <w:sz w:val="28"/>
          <w:szCs w:val="28"/>
        </w:rPr>
        <w:t xml:space="preserve">    </w:t>
      </w:r>
      <w:r w:rsidR="00BD0AB5">
        <w:rPr>
          <w:rFonts w:ascii="Times New Roman" w:hAnsi="Times New Roman"/>
          <w:bCs/>
          <w:sz w:val="28"/>
          <w:szCs w:val="28"/>
        </w:rPr>
        <w:t xml:space="preserve"> </w:t>
      </w:r>
      <w:r w:rsidR="00EA46B6" w:rsidRPr="00BD0AB5">
        <w:rPr>
          <w:rFonts w:ascii="Times New Roman" w:hAnsi="Times New Roman"/>
          <w:bCs/>
          <w:sz w:val="28"/>
          <w:szCs w:val="28"/>
        </w:rPr>
        <w:t>8</w:t>
      </w:r>
      <w:r w:rsidRPr="00BD0AB5">
        <w:rPr>
          <w:rFonts w:ascii="Times New Roman" w:hAnsi="Times New Roman"/>
          <w:bCs/>
          <w:sz w:val="28"/>
          <w:szCs w:val="28"/>
        </w:rPr>
        <w:t xml:space="preserve">. </w:t>
      </w:r>
      <w:r w:rsidR="00EA46B6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Discuss the process of </w:t>
      </w:r>
      <w:r w:rsidR="00765F17" w:rsidRPr="00BD0AB5">
        <w:rPr>
          <w:rFonts w:ascii="Times New Roman" w:eastAsia="SimSun" w:hAnsi="Times New Roman"/>
          <w:sz w:val="28"/>
          <w:szCs w:val="28"/>
          <w:lang w:eastAsia="zh-CN"/>
        </w:rPr>
        <w:t>glycolysis</w:t>
      </w:r>
      <w:r w:rsidR="00EA46B6" w:rsidRPr="00BD0AB5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776EC1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(15 marks)                                                                                                       </w:t>
      </w:r>
    </w:p>
    <w:p w14:paraId="64967ABE" w14:textId="309EEC76" w:rsidR="00814F7D" w:rsidRPr="00BD0AB5" w:rsidRDefault="004B5BA8" w:rsidP="00C320D5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D0AB5">
        <w:rPr>
          <w:rFonts w:ascii="Times New Roman" w:eastAsia="Century Gothic" w:hAnsi="Times New Roman"/>
          <w:sz w:val="28"/>
          <w:szCs w:val="28"/>
        </w:rPr>
        <w:t>9</w:t>
      </w:r>
      <w:r w:rsidR="00F74B03" w:rsidRPr="00BD0AB5">
        <w:rPr>
          <w:rFonts w:ascii="Times New Roman" w:eastAsia="Century Gothic" w:hAnsi="Times New Roman"/>
          <w:sz w:val="28"/>
          <w:szCs w:val="28"/>
        </w:rPr>
        <w:t>.</w:t>
      </w:r>
      <w:r w:rsidR="00F74B03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C320D5" w:rsidRPr="00BD0AB5">
        <w:rPr>
          <w:rFonts w:ascii="Times New Roman" w:eastAsia="SimSun" w:hAnsi="Times New Roman"/>
          <w:sz w:val="28"/>
          <w:szCs w:val="28"/>
          <w:lang w:eastAsia="zh-CN"/>
        </w:rPr>
        <w:t>Discuss the classification of proteins based on their structure and composition.</w:t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3A128E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(15 </w:t>
      </w:r>
      <w:r w:rsidR="003D1F74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marks)                                                        </w:t>
      </w:r>
      <w:r w:rsidR="00814F7D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             </w:t>
      </w:r>
      <w:r w:rsidR="00DD001B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</w:t>
      </w:r>
    </w:p>
    <w:p w14:paraId="3A5189C8" w14:textId="77777777" w:rsidR="00BD0AB5" w:rsidRDefault="00BD0AB5" w:rsidP="00BD0AB5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14:paraId="4A67F973" w14:textId="2878B8AD" w:rsidR="00BD0AB5" w:rsidRDefault="00607A05" w:rsidP="00BD0AB5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D0AB5">
        <w:rPr>
          <w:rFonts w:ascii="Times New Roman" w:eastAsia="SimSun" w:hAnsi="Times New Roman"/>
          <w:sz w:val="28"/>
          <w:szCs w:val="28"/>
          <w:lang w:eastAsia="zh-CN"/>
        </w:rPr>
        <w:t>10</w:t>
      </w:r>
      <w:r w:rsidR="00C304F5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. </w:t>
      </w:r>
    </w:p>
    <w:p w14:paraId="6DED8A3D" w14:textId="7AED3046" w:rsidR="00776EC1" w:rsidRDefault="00607A05" w:rsidP="00BD0AB5">
      <w:pPr>
        <w:pStyle w:val="ListParagraph"/>
        <w:numPr>
          <w:ilvl w:val="0"/>
          <w:numId w:val="25"/>
        </w:numPr>
        <w:tabs>
          <w:tab w:val="left" w:pos="8340"/>
        </w:tabs>
        <w:spacing w:after="160" w:line="259" w:lineRule="auto"/>
        <w:ind w:left="1080"/>
        <w:jc w:val="both"/>
        <w:rPr>
          <w:rFonts w:ascii="Times New Roman" w:eastAsia="DengXian" w:hAnsi="Times New Roman"/>
          <w:sz w:val="28"/>
          <w:szCs w:val="28"/>
          <w:lang w:eastAsia="zh-CN"/>
        </w:rPr>
      </w:pPr>
      <w:r w:rsidRPr="00BD0AB5">
        <w:rPr>
          <w:rFonts w:ascii="Times New Roman" w:eastAsia="DengXian" w:hAnsi="Times New Roman"/>
          <w:sz w:val="28"/>
          <w:szCs w:val="28"/>
          <w:lang w:eastAsia="zh-CN"/>
        </w:rPr>
        <w:t>With the aid of a schematic diagram, illustrate the process of biological nitrogen fixation</w:t>
      </w:r>
      <w:r w:rsidR="00BD0AB5">
        <w:rPr>
          <w:rFonts w:ascii="Times New Roman" w:eastAsia="DengXian" w:hAnsi="Times New Roman"/>
          <w:sz w:val="28"/>
          <w:szCs w:val="28"/>
          <w:lang w:eastAsia="zh-CN"/>
        </w:rPr>
        <w:t>.</w:t>
      </w:r>
      <w:r w:rsidR="00BD0AB5">
        <w:rPr>
          <w:rFonts w:ascii="Times New Roman" w:eastAsia="DengXian" w:hAnsi="Times New Roman"/>
          <w:sz w:val="28"/>
          <w:szCs w:val="28"/>
          <w:lang w:eastAsia="zh-CN"/>
        </w:rPr>
        <w:tab/>
      </w:r>
      <w:r w:rsidR="00BD0AB5">
        <w:rPr>
          <w:rFonts w:ascii="Times New Roman" w:eastAsia="DengXian" w:hAnsi="Times New Roman"/>
          <w:sz w:val="28"/>
          <w:szCs w:val="28"/>
          <w:lang w:eastAsia="zh-CN"/>
        </w:rPr>
        <w:tab/>
        <w:t>(5 marks)</w:t>
      </w:r>
    </w:p>
    <w:p w14:paraId="1DAAA627" w14:textId="77777777" w:rsidR="00BD0AB5" w:rsidRPr="00BD0AB5" w:rsidRDefault="00BD0AB5" w:rsidP="00BD0AB5">
      <w:pPr>
        <w:pStyle w:val="ListParagraph"/>
        <w:tabs>
          <w:tab w:val="left" w:pos="8340"/>
        </w:tabs>
        <w:spacing w:after="160" w:line="259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14:paraId="23E4706A" w14:textId="263A044E" w:rsidR="00607A05" w:rsidRPr="00BD0AB5" w:rsidRDefault="00607A05" w:rsidP="00BD0AB5">
      <w:pPr>
        <w:pStyle w:val="ListParagraph"/>
        <w:numPr>
          <w:ilvl w:val="0"/>
          <w:numId w:val="25"/>
        </w:numPr>
        <w:tabs>
          <w:tab w:val="left" w:pos="8340"/>
        </w:tabs>
        <w:spacing w:after="160" w:line="259" w:lineRule="auto"/>
        <w:ind w:left="108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D0AB5">
        <w:rPr>
          <w:rFonts w:ascii="Times New Roman" w:hAnsi="Times New Roman"/>
          <w:bCs/>
          <w:sz w:val="28"/>
          <w:szCs w:val="28"/>
        </w:rPr>
        <w:t>Discuss the factors affecting respiration in plants.</w:t>
      </w:r>
      <w:r w:rsidR="00BD0AB5">
        <w:rPr>
          <w:rFonts w:ascii="Times New Roman" w:hAnsi="Times New Roman"/>
          <w:bCs/>
          <w:sz w:val="28"/>
          <w:szCs w:val="28"/>
        </w:rPr>
        <w:tab/>
      </w:r>
      <w:r w:rsidR="00BD0AB5">
        <w:rPr>
          <w:rFonts w:ascii="Times New Roman" w:hAnsi="Times New Roman"/>
          <w:bCs/>
          <w:sz w:val="28"/>
          <w:szCs w:val="28"/>
        </w:rPr>
        <w:tab/>
      </w:r>
      <w:r w:rsidRPr="00BD0AB5">
        <w:rPr>
          <w:rFonts w:ascii="Times New Roman" w:hAnsi="Times New Roman"/>
          <w:bCs/>
          <w:sz w:val="28"/>
          <w:szCs w:val="28"/>
        </w:rPr>
        <w:t>(10 marks)</w:t>
      </w:r>
    </w:p>
    <w:p w14:paraId="33F91F6F" w14:textId="21CD587A" w:rsidR="00DD001B" w:rsidRPr="00BD0AB5" w:rsidRDefault="00814F7D" w:rsidP="00814F7D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</w:t>
      </w:r>
      <w:r w:rsidR="004A54F1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14:paraId="610B30EE" w14:textId="77777777" w:rsidR="00BD0AB5" w:rsidRDefault="00C304F5" w:rsidP="00BD0AB5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D0AB5">
        <w:rPr>
          <w:rFonts w:ascii="Times New Roman" w:eastAsia="DengXian" w:hAnsi="Times New Roman"/>
          <w:sz w:val="28"/>
          <w:szCs w:val="28"/>
          <w:lang w:eastAsia="zh-CN"/>
        </w:rPr>
        <w:t>1</w:t>
      </w:r>
      <w:r w:rsidR="00607A05" w:rsidRPr="00BD0AB5">
        <w:rPr>
          <w:rFonts w:ascii="Times New Roman" w:eastAsia="DengXian" w:hAnsi="Times New Roman"/>
          <w:sz w:val="28"/>
          <w:szCs w:val="28"/>
          <w:lang w:eastAsia="zh-CN"/>
        </w:rPr>
        <w:t>1</w:t>
      </w:r>
      <w:r w:rsidR="00C90599" w:rsidRPr="00BD0AB5">
        <w:rPr>
          <w:rFonts w:ascii="Times New Roman" w:eastAsia="DengXian" w:hAnsi="Times New Roman"/>
          <w:sz w:val="28"/>
          <w:szCs w:val="28"/>
          <w:lang w:eastAsia="zh-CN"/>
        </w:rPr>
        <w:t>.</w:t>
      </w:r>
      <w:r w:rsidR="00D5288F" w:rsidRPr="00BD0AB5">
        <w:rPr>
          <w:rFonts w:ascii="Times New Roman" w:eastAsia="DengXian" w:hAnsi="Times New Roman"/>
          <w:sz w:val="28"/>
          <w:szCs w:val="28"/>
          <w:lang w:eastAsia="zh-CN"/>
        </w:rPr>
        <w:t xml:space="preserve"> </w:t>
      </w:r>
      <w:r w:rsidR="00765F17" w:rsidRPr="00BD0AB5">
        <w:rPr>
          <w:rFonts w:ascii="Times New Roman" w:eastAsia="SimSun" w:hAnsi="Times New Roman"/>
          <w:sz w:val="28"/>
          <w:szCs w:val="28"/>
          <w:lang w:eastAsia="zh-CN"/>
        </w:rPr>
        <w:t>Describe and draw the structures</w:t>
      </w:r>
      <w:r w:rsidR="000D0213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of lipids</w:t>
      </w:r>
      <w:r w:rsidR="00765F17" w:rsidRPr="00BD0AB5">
        <w:rPr>
          <w:rFonts w:ascii="Times New Roman" w:eastAsia="SimSun" w:hAnsi="Times New Roman"/>
          <w:sz w:val="28"/>
          <w:szCs w:val="28"/>
          <w:lang w:eastAsia="zh-CN"/>
        </w:rPr>
        <w:t xml:space="preserve"> and give the functions of the three main </w:t>
      </w:r>
    </w:p>
    <w:p w14:paraId="1975CE9B" w14:textId="09A82D0F" w:rsidR="00FB6793" w:rsidRPr="003E38C3" w:rsidRDefault="00BD0AB5" w:rsidP="00BD0AB5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   </w:t>
      </w:r>
      <w:r w:rsidR="00765F17" w:rsidRPr="00BD0AB5">
        <w:rPr>
          <w:rFonts w:ascii="Times New Roman" w:eastAsia="SimSun" w:hAnsi="Times New Roman"/>
          <w:sz w:val="28"/>
          <w:szCs w:val="28"/>
          <w:lang w:eastAsia="zh-CN"/>
        </w:rPr>
        <w:t>types of lipids.</w:t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765F17" w:rsidRPr="00BD0AB5">
        <w:rPr>
          <w:rFonts w:ascii="Times New Roman" w:eastAsia="SimSun" w:hAnsi="Times New Roman"/>
          <w:sz w:val="28"/>
          <w:szCs w:val="28"/>
          <w:lang w:eastAsia="zh-CN"/>
        </w:rPr>
        <w:t>(15 marks)</w:t>
      </w:r>
      <w:r w:rsidR="00D5288F">
        <w:rPr>
          <w:rFonts w:ascii="Times New Roman" w:eastAsia="DengXian" w:hAnsi="Times New Roman"/>
          <w:sz w:val="24"/>
          <w:szCs w:val="24"/>
          <w:lang w:eastAsia="zh-CN"/>
        </w:rPr>
        <w:t xml:space="preserve">      </w:t>
      </w:r>
    </w:p>
    <w:p w14:paraId="742354C5" w14:textId="77777777" w:rsidR="00607A05" w:rsidRPr="003E38C3" w:rsidRDefault="00607A05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sectPr w:rsidR="00607A05" w:rsidRPr="003E38C3" w:rsidSect="00BD0AB5">
      <w:footerReference w:type="default" r:id="rId9"/>
      <w:type w:val="continuous"/>
      <w:pgSz w:w="12240" w:h="15840" w:code="1"/>
      <w:pgMar w:top="709" w:right="1080" w:bottom="709" w:left="1080" w:header="720" w:footer="34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7B8FF" w14:textId="77777777" w:rsidR="00CA5B94" w:rsidRDefault="00CA5B94" w:rsidP="004E40EB">
      <w:r>
        <w:separator/>
      </w:r>
    </w:p>
  </w:endnote>
  <w:endnote w:type="continuationSeparator" w:id="0">
    <w:p w14:paraId="5DB9B4D1" w14:textId="77777777" w:rsidR="00CA5B94" w:rsidRDefault="00CA5B94" w:rsidP="004E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5618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DE3418" w14:textId="32010933" w:rsidR="004E40EB" w:rsidRDefault="004E40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C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81221C" w14:textId="77777777" w:rsidR="004E40EB" w:rsidRDefault="004E4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40B91" w14:textId="77777777" w:rsidR="00CA5B94" w:rsidRDefault="00CA5B94" w:rsidP="004E40EB">
      <w:r>
        <w:separator/>
      </w:r>
    </w:p>
  </w:footnote>
  <w:footnote w:type="continuationSeparator" w:id="0">
    <w:p w14:paraId="0FA4EABB" w14:textId="77777777" w:rsidR="00CA5B94" w:rsidRDefault="00CA5B94" w:rsidP="004E4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57F0"/>
    <w:multiLevelType w:val="hybridMultilevel"/>
    <w:tmpl w:val="C246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03861"/>
    <w:multiLevelType w:val="hybridMultilevel"/>
    <w:tmpl w:val="A3F44A6C"/>
    <w:lvl w:ilvl="0" w:tplc="9AA65C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69FD"/>
    <w:multiLevelType w:val="hybridMultilevel"/>
    <w:tmpl w:val="6A722E22"/>
    <w:lvl w:ilvl="0" w:tplc="C54C7776">
      <w:start w:val="1"/>
      <w:numFmt w:val="lowerRoman"/>
      <w:lvlText w:val="(%1)"/>
      <w:lvlJc w:val="left"/>
      <w:pPr>
        <w:ind w:left="11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10E01980"/>
    <w:multiLevelType w:val="hybridMultilevel"/>
    <w:tmpl w:val="3112C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E4D24"/>
    <w:multiLevelType w:val="hybridMultilevel"/>
    <w:tmpl w:val="C246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F5367"/>
    <w:multiLevelType w:val="hybridMultilevel"/>
    <w:tmpl w:val="6A9A21E8"/>
    <w:lvl w:ilvl="0" w:tplc="5726E5EE">
      <w:start w:val="1"/>
      <w:numFmt w:val="lowerRoman"/>
      <w:lvlText w:val="%1)"/>
      <w:lvlJc w:val="left"/>
      <w:pPr>
        <w:ind w:left="180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26217"/>
    <w:multiLevelType w:val="hybridMultilevel"/>
    <w:tmpl w:val="F3685F44"/>
    <w:lvl w:ilvl="0" w:tplc="5F8A8F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4967EA"/>
    <w:multiLevelType w:val="hybridMultilevel"/>
    <w:tmpl w:val="91945A80"/>
    <w:lvl w:ilvl="0" w:tplc="280477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760457"/>
    <w:multiLevelType w:val="hybridMultilevel"/>
    <w:tmpl w:val="4C62D1D4"/>
    <w:lvl w:ilvl="0" w:tplc="F014D25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01B18"/>
    <w:multiLevelType w:val="hybridMultilevel"/>
    <w:tmpl w:val="4D262412"/>
    <w:lvl w:ilvl="0" w:tplc="8AEC0D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37C71"/>
    <w:multiLevelType w:val="hybridMultilevel"/>
    <w:tmpl w:val="CA56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B94DE3"/>
    <w:multiLevelType w:val="hybridMultilevel"/>
    <w:tmpl w:val="0204BC40"/>
    <w:lvl w:ilvl="0" w:tplc="F68293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34A2A"/>
    <w:multiLevelType w:val="hybridMultilevel"/>
    <w:tmpl w:val="C6702F02"/>
    <w:lvl w:ilvl="0" w:tplc="E06C1D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867FD"/>
    <w:multiLevelType w:val="hybridMultilevel"/>
    <w:tmpl w:val="36387040"/>
    <w:lvl w:ilvl="0" w:tplc="9B1C311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DA0ECD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7D41B0"/>
    <w:multiLevelType w:val="hybridMultilevel"/>
    <w:tmpl w:val="366ACDFA"/>
    <w:lvl w:ilvl="0" w:tplc="E144A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F0465F"/>
    <w:multiLevelType w:val="hybridMultilevel"/>
    <w:tmpl w:val="0E22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82D5C"/>
    <w:multiLevelType w:val="hybridMultilevel"/>
    <w:tmpl w:val="DBC0093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D4754F"/>
    <w:multiLevelType w:val="hybridMultilevel"/>
    <w:tmpl w:val="20A47432"/>
    <w:lvl w:ilvl="0" w:tplc="2D80DACE">
      <w:start w:val="1"/>
      <w:numFmt w:val="lowerRoman"/>
      <w:lvlText w:val="%1."/>
      <w:lvlJc w:val="left"/>
      <w:pPr>
        <w:ind w:left="1080" w:hanging="360"/>
      </w:pPr>
      <w:rPr>
        <w:rFonts w:ascii="Times New Roman" w:eastAsia="DengXi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C161F2"/>
    <w:multiLevelType w:val="hybridMultilevel"/>
    <w:tmpl w:val="AC4A0BAE"/>
    <w:lvl w:ilvl="0" w:tplc="3FA2BB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2D2"/>
    <w:multiLevelType w:val="hybridMultilevel"/>
    <w:tmpl w:val="6AAE1C48"/>
    <w:lvl w:ilvl="0" w:tplc="3DAC55F6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F932D54"/>
    <w:multiLevelType w:val="multilevel"/>
    <w:tmpl w:val="631A66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75341D9D"/>
    <w:multiLevelType w:val="hybridMultilevel"/>
    <w:tmpl w:val="AF8ADC3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D7854"/>
    <w:multiLevelType w:val="hybridMultilevel"/>
    <w:tmpl w:val="195EA11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6513FE"/>
    <w:multiLevelType w:val="hybridMultilevel"/>
    <w:tmpl w:val="3858D910"/>
    <w:lvl w:ilvl="0" w:tplc="5B94BB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1"/>
  </w:num>
  <w:num w:numId="7">
    <w:abstractNumId w:val="24"/>
  </w:num>
  <w:num w:numId="8">
    <w:abstractNumId w:val="4"/>
  </w:num>
  <w:num w:numId="9">
    <w:abstractNumId w:val="18"/>
  </w:num>
  <w:num w:numId="10">
    <w:abstractNumId w:val="0"/>
  </w:num>
  <w:num w:numId="11">
    <w:abstractNumId w:val="17"/>
  </w:num>
  <w:num w:numId="12">
    <w:abstractNumId w:val="16"/>
  </w:num>
  <w:num w:numId="13">
    <w:abstractNumId w:val="23"/>
  </w:num>
  <w:num w:numId="14">
    <w:abstractNumId w:val="12"/>
  </w:num>
  <w:num w:numId="15">
    <w:abstractNumId w:val="19"/>
  </w:num>
  <w:num w:numId="16">
    <w:abstractNumId w:val="5"/>
  </w:num>
  <w:num w:numId="17">
    <w:abstractNumId w:val="2"/>
  </w:num>
  <w:num w:numId="18">
    <w:abstractNumId w:val="3"/>
  </w:num>
  <w:num w:numId="19">
    <w:abstractNumId w:val="1"/>
  </w:num>
  <w:num w:numId="20">
    <w:abstractNumId w:val="15"/>
  </w:num>
  <w:num w:numId="21">
    <w:abstractNumId w:val="22"/>
  </w:num>
  <w:num w:numId="22">
    <w:abstractNumId w:val="9"/>
  </w:num>
  <w:num w:numId="23">
    <w:abstractNumId w:val="13"/>
  </w:num>
  <w:num w:numId="24">
    <w:abstractNumId w:val="20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1D"/>
    <w:rsid w:val="000113A6"/>
    <w:rsid w:val="000165F8"/>
    <w:rsid w:val="00027365"/>
    <w:rsid w:val="00030AD0"/>
    <w:rsid w:val="000512CF"/>
    <w:rsid w:val="0006345B"/>
    <w:rsid w:val="0007325D"/>
    <w:rsid w:val="000A5CFB"/>
    <w:rsid w:val="000A5D9D"/>
    <w:rsid w:val="000C1EBB"/>
    <w:rsid w:val="000C5FF9"/>
    <w:rsid w:val="000C6394"/>
    <w:rsid w:val="000D0213"/>
    <w:rsid w:val="000D03A0"/>
    <w:rsid w:val="000F2232"/>
    <w:rsid w:val="000F25BA"/>
    <w:rsid w:val="000F690A"/>
    <w:rsid w:val="00113CC0"/>
    <w:rsid w:val="00130FE5"/>
    <w:rsid w:val="001348E9"/>
    <w:rsid w:val="0013792D"/>
    <w:rsid w:val="00163F84"/>
    <w:rsid w:val="00173E52"/>
    <w:rsid w:val="001964A6"/>
    <w:rsid w:val="001B1794"/>
    <w:rsid w:val="001C3B8A"/>
    <w:rsid w:val="001D6D38"/>
    <w:rsid w:val="001E5C03"/>
    <w:rsid w:val="001E5EB8"/>
    <w:rsid w:val="001F522B"/>
    <w:rsid w:val="002211FD"/>
    <w:rsid w:val="00221F01"/>
    <w:rsid w:val="00226D6C"/>
    <w:rsid w:val="00233E7C"/>
    <w:rsid w:val="0025785E"/>
    <w:rsid w:val="00274702"/>
    <w:rsid w:val="002755CD"/>
    <w:rsid w:val="00280702"/>
    <w:rsid w:val="00281335"/>
    <w:rsid w:val="00290368"/>
    <w:rsid w:val="002C6FEB"/>
    <w:rsid w:val="002D5021"/>
    <w:rsid w:val="002E4926"/>
    <w:rsid w:val="002F6E5D"/>
    <w:rsid w:val="00305EE3"/>
    <w:rsid w:val="00311EBB"/>
    <w:rsid w:val="00321052"/>
    <w:rsid w:val="0032452D"/>
    <w:rsid w:val="003322A1"/>
    <w:rsid w:val="00384C43"/>
    <w:rsid w:val="003963F1"/>
    <w:rsid w:val="00397A63"/>
    <w:rsid w:val="003A128E"/>
    <w:rsid w:val="003B5417"/>
    <w:rsid w:val="003D1F74"/>
    <w:rsid w:val="003E38C3"/>
    <w:rsid w:val="003F01DD"/>
    <w:rsid w:val="003F70E2"/>
    <w:rsid w:val="00415B87"/>
    <w:rsid w:val="00420C22"/>
    <w:rsid w:val="004563B1"/>
    <w:rsid w:val="00462217"/>
    <w:rsid w:val="00463970"/>
    <w:rsid w:val="00497E40"/>
    <w:rsid w:val="004A2AFB"/>
    <w:rsid w:val="004A536F"/>
    <w:rsid w:val="004A54F1"/>
    <w:rsid w:val="004B26D8"/>
    <w:rsid w:val="004B5BA8"/>
    <w:rsid w:val="004C3417"/>
    <w:rsid w:val="004D73DD"/>
    <w:rsid w:val="004E101A"/>
    <w:rsid w:val="004E40EB"/>
    <w:rsid w:val="004E4B5A"/>
    <w:rsid w:val="00524B28"/>
    <w:rsid w:val="00544CEC"/>
    <w:rsid w:val="00552B2C"/>
    <w:rsid w:val="00553FC9"/>
    <w:rsid w:val="00566728"/>
    <w:rsid w:val="00573163"/>
    <w:rsid w:val="005760C8"/>
    <w:rsid w:val="00581E48"/>
    <w:rsid w:val="00587CB9"/>
    <w:rsid w:val="005B5393"/>
    <w:rsid w:val="005C3A65"/>
    <w:rsid w:val="005D710F"/>
    <w:rsid w:val="005D78EE"/>
    <w:rsid w:val="005F393D"/>
    <w:rsid w:val="00603CDA"/>
    <w:rsid w:val="00607A05"/>
    <w:rsid w:val="00613D1D"/>
    <w:rsid w:val="00634541"/>
    <w:rsid w:val="00646E91"/>
    <w:rsid w:val="006500F0"/>
    <w:rsid w:val="00652068"/>
    <w:rsid w:val="0065793D"/>
    <w:rsid w:val="006850E3"/>
    <w:rsid w:val="00687A01"/>
    <w:rsid w:val="006C73A7"/>
    <w:rsid w:val="006D4FA9"/>
    <w:rsid w:val="006D5476"/>
    <w:rsid w:val="006D78B0"/>
    <w:rsid w:val="006E31CF"/>
    <w:rsid w:val="006E410F"/>
    <w:rsid w:val="00725A60"/>
    <w:rsid w:val="007279C3"/>
    <w:rsid w:val="00732279"/>
    <w:rsid w:val="00752A57"/>
    <w:rsid w:val="00763B80"/>
    <w:rsid w:val="00765F17"/>
    <w:rsid w:val="007711A1"/>
    <w:rsid w:val="00776EC1"/>
    <w:rsid w:val="007958C6"/>
    <w:rsid w:val="007A2A7D"/>
    <w:rsid w:val="007A6128"/>
    <w:rsid w:val="007B699C"/>
    <w:rsid w:val="007D304F"/>
    <w:rsid w:val="007D66C3"/>
    <w:rsid w:val="007E0F78"/>
    <w:rsid w:val="007E1179"/>
    <w:rsid w:val="007E25AA"/>
    <w:rsid w:val="007E5662"/>
    <w:rsid w:val="007F2757"/>
    <w:rsid w:val="007F7854"/>
    <w:rsid w:val="00814F7D"/>
    <w:rsid w:val="0082216A"/>
    <w:rsid w:val="00830D96"/>
    <w:rsid w:val="008340B8"/>
    <w:rsid w:val="00835DA3"/>
    <w:rsid w:val="0084544B"/>
    <w:rsid w:val="00853E9C"/>
    <w:rsid w:val="00861706"/>
    <w:rsid w:val="008A34FA"/>
    <w:rsid w:val="008A4209"/>
    <w:rsid w:val="008D284F"/>
    <w:rsid w:val="00905B36"/>
    <w:rsid w:val="00912B77"/>
    <w:rsid w:val="00923A6A"/>
    <w:rsid w:val="00937C2C"/>
    <w:rsid w:val="00961BAB"/>
    <w:rsid w:val="00981970"/>
    <w:rsid w:val="00985AD0"/>
    <w:rsid w:val="00992778"/>
    <w:rsid w:val="0099732A"/>
    <w:rsid w:val="009A25BF"/>
    <w:rsid w:val="009A3A0E"/>
    <w:rsid w:val="009C017A"/>
    <w:rsid w:val="009C143F"/>
    <w:rsid w:val="009D1D93"/>
    <w:rsid w:val="009E54AD"/>
    <w:rsid w:val="009E793C"/>
    <w:rsid w:val="00A07280"/>
    <w:rsid w:val="00A25B66"/>
    <w:rsid w:val="00A272D3"/>
    <w:rsid w:val="00A3384C"/>
    <w:rsid w:val="00A46E73"/>
    <w:rsid w:val="00A648AB"/>
    <w:rsid w:val="00A67378"/>
    <w:rsid w:val="00A740ED"/>
    <w:rsid w:val="00A85D6C"/>
    <w:rsid w:val="00A95DF3"/>
    <w:rsid w:val="00AA2D4F"/>
    <w:rsid w:val="00AA510A"/>
    <w:rsid w:val="00AA5A35"/>
    <w:rsid w:val="00AB1EC7"/>
    <w:rsid w:val="00AC560A"/>
    <w:rsid w:val="00AD08D2"/>
    <w:rsid w:val="00AD0DCA"/>
    <w:rsid w:val="00AF7673"/>
    <w:rsid w:val="00B21367"/>
    <w:rsid w:val="00B37911"/>
    <w:rsid w:val="00B51F8B"/>
    <w:rsid w:val="00B655C2"/>
    <w:rsid w:val="00B70039"/>
    <w:rsid w:val="00B944DE"/>
    <w:rsid w:val="00BB067C"/>
    <w:rsid w:val="00BB7AB1"/>
    <w:rsid w:val="00BC4103"/>
    <w:rsid w:val="00BD0AB5"/>
    <w:rsid w:val="00BD22C2"/>
    <w:rsid w:val="00BD3388"/>
    <w:rsid w:val="00BE2E84"/>
    <w:rsid w:val="00BE6C56"/>
    <w:rsid w:val="00C03CA1"/>
    <w:rsid w:val="00C20E3C"/>
    <w:rsid w:val="00C304F5"/>
    <w:rsid w:val="00C320D5"/>
    <w:rsid w:val="00C362E7"/>
    <w:rsid w:val="00C43AB1"/>
    <w:rsid w:val="00C460E0"/>
    <w:rsid w:val="00C5588F"/>
    <w:rsid w:val="00C568A1"/>
    <w:rsid w:val="00C81036"/>
    <w:rsid w:val="00C8149B"/>
    <w:rsid w:val="00C81D82"/>
    <w:rsid w:val="00C90599"/>
    <w:rsid w:val="00C977DA"/>
    <w:rsid w:val="00CA346B"/>
    <w:rsid w:val="00CA5B94"/>
    <w:rsid w:val="00CA5F0B"/>
    <w:rsid w:val="00CB3A32"/>
    <w:rsid w:val="00CB71BA"/>
    <w:rsid w:val="00CC104D"/>
    <w:rsid w:val="00CC52F6"/>
    <w:rsid w:val="00CD3050"/>
    <w:rsid w:val="00CD6830"/>
    <w:rsid w:val="00CF0AA1"/>
    <w:rsid w:val="00CF571C"/>
    <w:rsid w:val="00D232EF"/>
    <w:rsid w:val="00D25313"/>
    <w:rsid w:val="00D5288F"/>
    <w:rsid w:val="00D655F7"/>
    <w:rsid w:val="00DC406D"/>
    <w:rsid w:val="00DC5334"/>
    <w:rsid w:val="00DC5AF4"/>
    <w:rsid w:val="00DD001B"/>
    <w:rsid w:val="00DE747C"/>
    <w:rsid w:val="00DF0010"/>
    <w:rsid w:val="00DF74D6"/>
    <w:rsid w:val="00E0244B"/>
    <w:rsid w:val="00E1556B"/>
    <w:rsid w:val="00E166EC"/>
    <w:rsid w:val="00E16B9F"/>
    <w:rsid w:val="00E20269"/>
    <w:rsid w:val="00E26475"/>
    <w:rsid w:val="00E3147E"/>
    <w:rsid w:val="00E31906"/>
    <w:rsid w:val="00E5295C"/>
    <w:rsid w:val="00E9291C"/>
    <w:rsid w:val="00EA46B6"/>
    <w:rsid w:val="00EB038C"/>
    <w:rsid w:val="00EB674A"/>
    <w:rsid w:val="00EB7634"/>
    <w:rsid w:val="00ED0C0C"/>
    <w:rsid w:val="00EE6289"/>
    <w:rsid w:val="00EF10B3"/>
    <w:rsid w:val="00EF6241"/>
    <w:rsid w:val="00EF7C54"/>
    <w:rsid w:val="00F025D4"/>
    <w:rsid w:val="00F07BF2"/>
    <w:rsid w:val="00F2131F"/>
    <w:rsid w:val="00F22C5B"/>
    <w:rsid w:val="00F61485"/>
    <w:rsid w:val="00F61843"/>
    <w:rsid w:val="00F653EE"/>
    <w:rsid w:val="00F65D3F"/>
    <w:rsid w:val="00F743E8"/>
    <w:rsid w:val="00F74B03"/>
    <w:rsid w:val="00FA51B7"/>
    <w:rsid w:val="00FB6793"/>
    <w:rsid w:val="00FB6B8B"/>
    <w:rsid w:val="00FB7703"/>
    <w:rsid w:val="00FD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398A8"/>
  <w15:docId w15:val="{36DD2C67-52BD-42E6-8C06-E4533B0D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B3490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B3490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B3490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B3490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490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1B3490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B3490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B3490"/>
    <w:rPr>
      <w:rFonts w:ascii="Cambria" w:eastAsia="SimSu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B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4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4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4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0EB"/>
  </w:style>
  <w:style w:type="paragraph" w:styleId="Footer">
    <w:name w:val="footer"/>
    <w:basedOn w:val="Normal"/>
    <w:link w:val="FooterChar"/>
    <w:uiPriority w:val="99"/>
    <w:unhideWhenUsed/>
    <w:rsid w:val="004E4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0EB"/>
  </w:style>
  <w:style w:type="paragraph" w:styleId="NormalWeb">
    <w:name w:val="Normal (Web)"/>
    <w:basedOn w:val="Normal"/>
    <w:uiPriority w:val="99"/>
    <w:unhideWhenUsed/>
    <w:rsid w:val="00BD0AB5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basedOn w:val="Normal"/>
    <w:uiPriority w:val="1"/>
    <w:qFormat/>
    <w:rsid w:val="00BD0AB5"/>
    <w:pPr>
      <w:spacing w:before="100" w:beforeAutospacing="1"/>
    </w:pPr>
    <w:rPr>
      <w:rFonts w:ascii="DengXian" w:eastAsia="DengXi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D5667-D97C-4E56-BA73-4FE9C42F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1672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cp:lastModifiedBy>Sam</cp:lastModifiedBy>
  <cp:revision>89</cp:revision>
  <cp:lastPrinted>2023-12-16T11:40:00Z</cp:lastPrinted>
  <dcterms:created xsi:type="dcterms:W3CDTF">2019-03-25T18:07:00Z</dcterms:created>
  <dcterms:modified xsi:type="dcterms:W3CDTF">2023-12-16T11:46:00Z</dcterms:modified>
</cp:coreProperties>
</file>