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1476B" w14:textId="77777777" w:rsidR="001A72A0" w:rsidRPr="00FC4067" w:rsidRDefault="001A72A0" w:rsidP="001A72A0">
      <w:pPr>
        <w:pStyle w:val="NoSpacing"/>
        <w:jc w:val="center"/>
        <w:rPr>
          <w:rFonts w:ascii="Times New Roman"/>
          <w:sz w:val="28"/>
          <w:szCs w:val="28"/>
        </w:rPr>
      </w:pPr>
      <w:r w:rsidRPr="00FC4067">
        <w:rPr>
          <w:rFonts w:ascii="Times New Roman"/>
          <w:noProof/>
          <w:sz w:val="28"/>
          <w:szCs w:val="28"/>
        </w:rPr>
        <w:drawing>
          <wp:inline distT="0" distB="0" distL="0" distR="0" wp14:anchorId="105D0C53" wp14:editId="7DA52EC1">
            <wp:extent cx="723900" cy="573656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66" cy="58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D8F98" w14:textId="77777777" w:rsidR="001A72A0" w:rsidRPr="00995CE9" w:rsidRDefault="001A72A0" w:rsidP="001A72A0">
      <w:pPr>
        <w:pStyle w:val="Heading1"/>
        <w:numPr>
          <w:ilvl w:val="0"/>
          <w:numId w:val="0"/>
        </w:numPr>
        <w:spacing w:before="0"/>
        <w:jc w:val="center"/>
        <w:rPr>
          <w:rFonts w:ascii="Times New Roman" w:hAnsi="Times New Roman"/>
          <w:color w:val="000000" w:themeColor="text1"/>
          <w:kern w:val="36"/>
          <w:sz w:val="40"/>
          <w:szCs w:val="36"/>
        </w:rPr>
      </w:pPr>
      <w:r w:rsidRPr="00995CE9">
        <w:rPr>
          <w:rFonts w:ascii="Times New Roman" w:hAnsi="Times New Roman"/>
          <w:color w:val="000000" w:themeColor="text1"/>
          <w:kern w:val="36"/>
          <w:sz w:val="40"/>
          <w:szCs w:val="36"/>
        </w:rPr>
        <w:t>TOM MBOYA UNIVERSITY</w:t>
      </w:r>
    </w:p>
    <w:p w14:paraId="5A1A64C7" w14:textId="31318952" w:rsidR="001A72A0" w:rsidRPr="00995CE9" w:rsidRDefault="001A72A0" w:rsidP="001A72A0">
      <w:pPr>
        <w:jc w:val="center"/>
        <w:rPr>
          <w:b/>
          <w:color w:val="000000" w:themeColor="text1"/>
          <w:sz w:val="16"/>
          <w:szCs w:val="28"/>
        </w:rPr>
      </w:pPr>
      <w:r w:rsidRPr="00995CE9">
        <w:rPr>
          <w:b/>
          <w:color w:val="000000" w:themeColor="text1"/>
          <w:sz w:val="16"/>
          <w:szCs w:val="28"/>
        </w:rPr>
        <w:t>KNOWLEDGE FOR SUSTAINABLE INNOVATION ENTERPRISE</w:t>
      </w:r>
    </w:p>
    <w:p w14:paraId="546DD838" w14:textId="77777777" w:rsidR="001A72A0" w:rsidRPr="001A72A0" w:rsidRDefault="001A72A0" w:rsidP="001A72A0">
      <w:pPr>
        <w:jc w:val="center"/>
        <w:rPr>
          <w:b/>
          <w:color w:val="000000" w:themeColor="text1"/>
          <w:szCs w:val="28"/>
        </w:rPr>
      </w:pPr>
    </w:p>
    <w:p w14:paraId="419906BA" w14:textId="77777777" w:rsidR="001A72A0" w:rsidRPr="00995CE9" w:rsidRDefault="001A72A0" w:rsidP="001A72A0">
      <w:pPr>
        <w:jc w:val="center"/>
        <w:rPr>
          <w:b/>
          <w:color w:val="000000"/>
          <w:sz w:val="28"/>
          <w:szCs w:val="28"/>
        </w:rPr>
      </w:pPr>
      <w:r w:rsidRPr="00995CE9">
        <w:rPr>
          <w:b/>
          <w:color w:val="000000"/>
          <w:sz w:val="28"/>
          <w:szCs w:val="28"/>
        </w:rPr>
        <w:t xml:space="preserve">UNIVERSITY EXAMINATIONS </w:t>
      </w:r>
    </w:p>
    <w:p w14:paraId="26A3DEA5" w14:textId="77777777" w:rsidR="001A72A0" w:rsidRPr="00995CE9" w:rsidRDefault="001A72A0" w:rsidP="001A72A0">
      <w:pPr>
        <w:jc w:val="center"/>
        <w:rPr>
          <w:b/>
          <w:color w:val="000000"/>
          <w:sz w:val="28"/>
          <w:szCs w:val="28"/>
        </w:rPr>
      </w:pPr>
      <w:r w:rsidRPr="00995CE9">
        <w:rPr>
          <w:b/>
          <w:sz w:val="28"/>
          <w:szCs w:val="28"/>
        </w:rPr>
        <w:t>2023/2024 ACADEMIC YEAR</w:t>
      </w:r>
    </w:p>
    <w:p w14:paraId="77A127F2" w14:textId="77777777" w:rsidR="001A72A0" w:rsidRPr="00995CE9" w:rsidRDefault="001A72A0" w:rsidP="001A72A0">
      <w:pPr>
        <w:jc w:val="center"/>
        <w:rPr>
          <w:b/>
          <w:sz w:val="28"/>
          <w:szCs w:val="28"/>
        </w:rPr>
      </w:pPr>
      <w:r w:rsidRPr="00995CE9">
        <w:rPr>
          <w:b/>
          <w:sz w:val="28"/>
          <w:szCs w:val="28"/>
        </w:rPr>
        <w:t>DECEMBER 2023</w:t>
      </w:r>
    </w:p>
    <w:p w14:paraId="7C865E1B" w14:textId="77777777" w:rsidR="001A72A0" w:rsidRPr="009D2DC1" w:rsidRDefault="001A72A0" w:rsidP="001A72A0">
      <w:pPr>
        <w:jc w:val="center"/>
        <w:rPr>
          <w:b/>
          <w:sz w:val="18"/>
          <w:szCs w:val="28"/>
        </w:rPr>
      </w:pPr>
    </w:p>
    <w:p w14:paraId="1923E934" w14:textId="7C780BCF" w:rsidR="00A95DF3" w:rsidRPr="002B4D5F" w:rsidRDefault="001A39C8" w:rsidP="00613052">
      <w:pPr>
        <w:spacing w:before="15"/>
        <w:ind w:left="100"/>
        <w:jc w:val="center"/>
        <w:rPr>
          <w:rFonts w:eastAsia="Century Gothic"/>
          <w:b/>
          <w:sz w:val="24"/>
          <w:szCs w:val="24"/>
        </w:rPr>
      </w:pPr>
      <w:r>
        <w:rPr>
          <w:rFonts w:eastAsia="Century Gothic"/>
          <w:b/>
          <w:sz w:val="24"/>
          <w:szCs w:val="24"/>
        </w:rPr>
        <w:t>FOURTH</w:t>
      </w:r>
      <w:r w:rsidR="00A85D6C" w:rsidRPr="002B4D5F">
        <w:rPr>
          <w:rFonts w:eastAsia="Century Gothic"/>
          <w:b/>
          <w:sz w:val="24"/>
          <w:szCs w:val="24"/>
        </w:rPr>
        <w:t xml:space="preserve"> YEAR, </w:t>
      </w:r>
      <w:r>
        <w:rPr>
          <w:rFonts w:eastAsia="Century Gothic"/>
          <w:b/>
          <w:sz w:val="24"/>
          <w:szCs w:val="24"/>
        </w:rPr>
        <w:t>FIRST</w:t>
      </w:r>
      <w:r w:rsidR="00A85D6C" w:rsidRPr="002B4D5F">
        <w:rPr>
          <w:rFonts w:eastAsia="Century Gothic"/>
          <w:b/>
          <w:sz w:val="24"/>
          <w:szCs w:val="24"/>
        </w:rPr>
        <w:t xml:space="preserve"> SEMESTER EXAMINATIONS FOR THE </w:t>
      </w:r>
      <w:r w:rsidR="00613052">
        <w:rPr>
          <w:rFonts w:eastAsia="Century Gothic"/>
          <w:b/>
          <w:sz w:val="24"/>
          <w:szCs w:val="24"/>
        </w:rPr>
        <w:t xml:space="preserve">DEGREE OF </w:t>
      </w:r>
      <w:r w:rsidR="00A85D6C" w:rsidRPr="002B4D5F">
        <w:rPr>
          <w:rFonts w:eastAsia="Century Gothic"/>
          <w:b/>
          <w:sz w:val="24"/>
          <w:szCs w:val="24"/>
        </w:rPr>
        <w:t>BACHELOR OF</w:t>
      </w:r>
      <w:r w:rsidR="00C06D33">
        <w:rPr>
          <w:rFonts w:eastAsia="Century Gothic"/>
          <w:b/>
          <w:sz w:val="24"/>
          <w:szCs w:val="24"/>
        </w:rPr>
        <w:t xml:space="preserve"> </w:t>
      </w:r>
      <w:r w:rsidR="00037137">
        <w:rPr>
          <w:rFonts w:eastAsia="Century Gothic"/>
          <w:b/>
          <w:sz w:val="24"/>
          <w:szCs w:val="24"/>
        </w:rPr>
        <w:t>SCIENCE</w:t>
      </w:r>
      <w:r w:rsidR="00C06D33">
        <w:rPr>
          <w:rFonts w:eastAsia="Century Gothic"/>
          <w:b/>
          <w:sz w:val="24"/>
          <w:szCs w:val="24"/>
        </w:rPr>
        <w:t xml:space="preserve"> INDUSTRIAL CHEMISTRY</w:t>
      </w:r>
    </w:p>
    <w:p w14:paraId="11B6211F" w14:textId="77777777" w:rsidR="00A85D6C" w:rsidRPr="002B4D5F" w:rsidRDefault="00A85D6C">
      <w:pPr>
        <w:spacing w:before="15"/>
        <w:ind w:left="100"/>
        <w:rPr>
          <w:rFonts w:eastAsia="Century Gothic"/>
          <w:b/>
          <w:sz w:val="24"/>
          <w:szCs w:val="24"/>
        </w:rPr>
      </w:pPr>
    </w:p>
    <w:p w14:paraId="132162B4" w14:textId="046C091C" w:rsidR="00A85D6C" w:rsidRPr="001A72A0" w:rsidRDefault="00037137" w:rsidP="00A85D6C">
      <w:pPr>
        <w:spacing w:before="15"/>
        <w:ind w:left="100"/>
        <w:jc w:val="center"/>
        <w:rPr>
          <w:rFonts w:eastAsia="Century Gothic"/>
          <w:b/>
          <w:sz w:val="36"/>
          <w:szCs w:val="36"/>
        </w:rPr>
      </w:pPr>
      <w:r w:rsidRPr="001A72A0">
        <w:rPr>
          <w:rFonts w:eastAsia="Century Gothic"/>
          <w:b/>
          <w:sz w:val="36"/>
          <w:szCs w:val="36"/>
        </w:rPr>
        <w:t>S</w:t>
      </w:r>
      <w:r w:rsidR="00337F80" w:rsidRPr="001A72A0">
        <w:rPr>
          <w:rFonts w:eastAsia="Century Gothic"/>
          <w:b/>
          <w:sz w:val="36"/>
          <w:szCs w:val="36"/>
        </w:rPr>
        <w:t>IC</w:t>
      </w:r>
      <w:r w:rsidR="00CA7D35" w:rsidRPr="001A72A0">
        <w:rPr>
          <w:rFonts w:eastAsia="Century Gothic"/>
          <w:b/>
          <w:sz w:val="36"/>
          <w:szCs w:val="36"/>
        </w:rPr>
        <w:t xml:space="preserve"> 40</w:t>
      </w:r>
      <w:r w:rsidRPr="001A72A0">
        <w:rPr>
          <w:rFonts w:eastAsia="Century Gothic"/>
          <w:b/>
          <w:sz w:val="36"/>
          <w:szCs w:val="36"/>
        </w:rPr>
        <w:t>1</w:t>
      </w:r>
      <w:r w:rsidR="00A85D6C" w:rsidRPr="001A72A0">
        <w:rPr>
          <w:rFonts w:eastAsia="Century Gothic"/>
          <w:b/>
          <w:sz w:val="36"/>
          <w:szCs w:val="36"/>
        </w:rPr>
        <w:t xml:space="preserve">: </w:t>
      </w:r>
      <w:r w:rsidR="00337F80" w:rsidRPr="001A72A0">
        <w:rPr>
          <w:rFonts w:eastAsia="Century Gothic"/>
          <w:b/>
          <w:sz w:val="36"/>
          <w:szCs w:val="36"/>
        </w:rPr>
        <w:t>BASIC BIOTECHNOLOGY</w:t>
      </w:r>
    </w:p>
    <w:p w14:paraId="02D44EF6" w14:textId="77777777" w:rsidR="00415B87" w:rsidRPr="002B4D5F" w:rsidRDefault="00415B87" w:rsidP="00415B87">
      <w:pPr>
        <w:tabs>
          <w:tab w:val="left" w:pos="5415"/>
        </w:tabs>
        <w:spacing w:before="15"/>
        <w:ind w:left="100"/>
        <w:jc w:val="right"/>
        <w:rPr>
          <w:spacing w:val="55"/>
          <w:sz w:val="24"/>
          <w:szCs w:val="24"/>
        </w:rPr>
      </w:pPr>
    </w:p>
    <w:p w14:paraId="25E5F65B" w14:textId="64A5AF8D" w:rsidR="00613D1D" w:rsidRPr="002B4D5F" w:rsidRDefault="001A72A0" w:rsidP="001A72A0">
      <w:pPr>
        <w:tabs>
          <w:tab w:val="left" w:pos="6330"/>
        </w:tabs>
        <w:spacing w:before="15"/>
        <w:ind w:right="480"/>
        <w:jc w:val="center"/>
        <w:rPr>
          <w:rFonts w:eastAsia="Century Gothic"/>
          <w:sz w:val="24"/>
          <w:szCs w:val="24"/>
        </w:rPr>
      </w:pPr>
      <w:r w:rsidRPr="001A72A0">
        <w:rPr>
          <w:rFonts w:eastAsia="Century Gothic"/>
          <w:b/>
          <w:sz w:val="24"/>
          <w:szCs w:val="24"/>
        </w:rPr>
        <w:t>DURATION</w:t>
      </w:r>
      <w:r w:rsidR="00A85D6C" w:rsidRPr="002B4D5F">
        <w:rPr>
          <w:rFonts w:eastAsia="Century Gothic"/>
          <w:sz w:val="24"/>
          <w:szCs w:val="24"/>
        </w:rPr>
        <w:t xml:space="preserve">: </w:t>
      </w:r>
      <w:r w:rsidR="005C56B5" w:rsidRPr="002B4D5F">
        <w:rPr>
          <w:rFonts w:eastAsia="Century Gothic"/>
          <w:sz w:val="24"/>
          <w:szCs w:val="24"/>
        </w:rPr>
        <w:t>3</w:t>
      </w:r>
      <w:r w:rsidR="00A85D6C" w:rsidRPr="002B4D5F">
        <w:rPr>
          <w:rFonts w:eastAsia="Century Gothic"/>
          <w:sz w:val="24"/>
          <w:szCs w:val="24"/>
        </w:rPr>
        <w:t xml:space="preserve"> HOURS</w:t>
      </w:r>
    </w:p>
    <w:p w14:paraId="0228C360" w14:textId="434CB28D" w:rsidR="00613D1D" w:rsidRPr="002B4D5F" w:rsidRDefault="001A72A0">
      <w:pPr>
        <w:spacing w:before="15" w:line="260" w:lineRule="exact"/>
        <w:rPr>
          <w:sz w:val="26"/>
          <w:szCs w:val="26"/>
        </w:rPr>
      </w:pPr>
      <w:r w:rsidRPr="002B4D5F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2AD096D" wp14:editId="02641DAC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6391275" cy="56515"/>
                <wp:effectExtent l="0" t="0" r="9525" b="1968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1275" cy="56515"/>
                          <a:chOff x="1389" y="291"/>
                          <a:chExt cx="9465" cy="74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412" y="313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287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412" y="357"/>
                            <a:ext cx="9420" cy="0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20"/>
                              <a:gd name="T2" fmla="+- 0 10831 1412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302791" id="Group 3" o:spid="_x0000_s1026" style="position:absolute;margin-left:452.05pt;margin-top:1.55pt;width:503.25pt;height:4.45pt;z-index:-251658240;mso-position-horizontal:right;mso-position-horizontal-relative:margin" coordorigin="1389,291" coordsize="9465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">
                <v:shape id="Freeform 5" o:spid="_x0000_s1027" style="position:absolute;left:1412;top:313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" path="m,l9419,e" filled="f" strokeweight="2.26pt">
                  <v:path arrowok="t" o:connecttype="custom" o:connectlocs="0,0;9419,0" o:connectangles="0,0"/>
                </v:shape>
                <v:shape id="Freeform 4" o:spid="_x0000_s1028" style="position:absolute;left:1412;top:357;width:9420;height:0;visibility:visible;mso-wrap-style:square;v-text-anchor:top" coordsize="94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" path="m,l9419,e" filled="f" strokeweight=".82pt">
                  <v:path arrowok="t" o:connecttype="custom" o:connectlocs="0,0;9419,0" o:connectangles="0,0"/>
                </v:shape>
                <w10:wrap anchorx="margin"/>
              </v:group>
            </w:pict>
          </mc:Fallback>
        </mc:AlternateContent>
      </w:r>
    </w:p>
    <w:p w14:paraId="70DBFAD6" w14:textId="77777777" w:rsidR="00A95DF3" w:rsidRPr="000037DE" w:rsidRDefault="00A95DF3" w:rsidP="00A85D6C">
      <w:pPr>
        <w:spacing w:before="9"/>
        <w:rPr>
          <w:b/>
          <w:sz w:val="24"/>
          <w:szCs w:val="24"/>
        </w:rPr>
      </w:pPr>
      <w:r w:rsidRPr="002B4D5F">
        <w:rPr>
          <w:rFonts w:eastAsia="Century Gothic"/>
          <w:b/>
          <w:spacing w:val="-1"/>
          <w:sz w:val="24"/>
          <w:szCs w:val="24"/>
        </w:rPr>
        <w:t xml:space="preserve"> </w:t>
      </w:r>
      <w:r w:rsidR="00AC560A" w:rsidRPr="000037DE">
        <w:rPr>
          <w:rFonts w:eastAsia="Century Gothic"/>
          <w:b/>
          <w:spacing w:val="-1"/>
          <w:sz w:val="24"/>
          <w:szCs w:val="24"/>
        </w:rPr>
        <w:t>INSTRUCTIONS</w:t>
      </w:r>
    </w:p>
    <w:p w14:paraId="4232D017" w14:textId="4FDAEFCF" w:rsidR="00861706" w:rsidRPr="000037DE" w:rsidRDefault="00F025D4" w:rsidP="00252171">
      <w:pPr>
        <w:numPr>
          <w:ilvl w:val="0"/>
          <w:numId w:val="2"/>
        </w:numPr>
        <w:spacing w:before="9"/>
        <w:ind w:left="180" w:right="-540" w:hanging="180"/>
        <w:rPr>
          <w:sz w:val="24"/>
          <w:szCs w:val="24"/>
        </w:rPr>
      </w:pPr>
      <w:r w:rsidRPr="000037DE">
        <w:rPr>
          <w:sz w:val="24"/>
          <w:szCs w:val="24"/>
        </w:rPr>
        <w:t xml:space="preserve">ANSWER </w:t>
      </w:r>
      <w:r w:rsidRPr="000037DE">
        <w:rPr>
          <w:b/>
          <w:sz w:val="24"/>
          <w:szCs w:val="24"/>
        </w:rPr>
        <w:t>ALL</w:t>
      </w:r>
      <w:r w:rsidRPr="000037DE">
        <w:rPr>
          <w:sz w:val="24"/>
          <w:szCs w:val="24"/>
        </w:rPr>
        <w:t xml:space="preserve"> QUESTIONS IN </w:t>
      </w:r>
      <w:r w:rsidRPr="000037DE">
        <w:rPr>
          <w:b/>
          <w:sz w:val="24"/>
          <w:szCs w:val="24"/>
        </w:rPr>
        <w:t>SECTION A</w:t>
      </w:r>
      <w:r w:rsidRPr="000037DE">
        <w:rPr>
          <w:sz w:val="24"/>
          <w:szCs w:val="24"/>
        </w:rPr>
        <w:t xml:space="preserve"> AND </w:t>
      </w:r>
      <w:r w:rsidRPr="000037DE">
        <w:rPr>
          <w:b/>
          <w:sz w:val="24"/>
          <w:szCs w:val="24"/>
        </w:rPr>
        <w:t>ANY</w:t>
      </w:r>
      <w:r w:rsidRPr="000037DE">
        <w:rPr>
          <w:sz w:val="24"/>
          <w:szCs w:val="24"/>
        </w:rPr>
        <w:t xml:space="preserve"> </w:t>
      </w:r>
      <w:r w:rsidR="007C3B9E" w:rsidRPr="000037DE">
        <w:rPr>
          <w:b/>
          <w:sz w:val="24"/>
          <w:szCs w:val="24"/>
        </w:rPr>
        <w:t>TWO</w:t>
      </w:r>
      <w:r w:rsidRPr="000037DE">
        <w:rPr>
          <w:sz w:val="24"/>
          <w:szCs w:val="24"/>
        </w:rPr>
        <w:t xml:space="preserve"> </w:t>
      </w:r>
      <w:r w:rsidR="00252171" w:rsidRPr="000037DE">
        <w:rPr>
          <w:sz w:val="24"/>
          <w:szCs w:val="24"/>
        </w:rPr>
        <w:t xml:space="preserve">QUESTIONS </w:t>
      </w:r>
      <w:r w:rsidRPr="000037DE">
        <w:rPr>
          <w:sz w:val="24"/>
          <w:szCs w:val="24"/>
        </w:rPr>
        <w:t xml:space="preserve">IN </w:t>
      </w:r>
      <w:r w:rsidRPr="000037DE">
        <w:rPr>
          <w:b/>
          <w:sz w:val="24"/>
          <w:szCs w:val="24"/>
        </w:rPr>
        <w:t>SECTION B</w:t>
      </w:r>
      <w:r w:rsidR="00524B28" w:rsidRPr="000037DE">
        <w:rPr>
          <w:b/>
          <w:sz w:val="24"/>
          <w:szCs w:val="24"/>
        </w:rPr>
        <w:t>.</w:t>
      </w:r>
    </w:p>
    <w:p w14:paraId="3265E5F0" w14:textId="6161BE57" w:rsidR="00F025D4" w:rsidRDefault="00F025D4" w:rsidP="00252171">
      <w:pPr>
        <w:numPr>
          <w:ilvl w:val="0"/>
          <w:numId w:val="2"/>
        </w:numPr>
        <w:spacing w:before="9"/>
        <w:ind w:left="180" w:hanging="180"/>
        <w:rPr>
          <w:sz w:val="24"/>
          <w:szCs w:val="24"/>
        </w:rPr>
      </w:pPr>
      <w:r w:rsidRPr="001A72A0">
        <w:rPr>
          <w:b/>
          <w:sz w:val="24"/>
          <w:szCs w:val="24"/>
        </w:rPr>
        <w:t>DO NOT WRITE ON THIS QUESTION PAPER</w:t>
      </w:r>
      <w:r w:rsidR="00524B28" w:rsidRPr="000037DE">
        <w:rPr>
          <w:sz w:val="24"/>
          <w:szCs w:val="24"/>
        </w:rPr>
        <w:t>.</w:t>
      </w:r>
      <w:r w:rsidR="001A72A0">
        <w:rPr>
          <w:sz w:val="24"/>
          <w:szCs w:val="24"/>
        </w:rPr>
        <w:t xml:space="preserve"> EXAMINATION CHEATING IS A CRIME.</w:t>
      </w:r>
    </w:p>
    <w:p w14:paraId="1ABDEDB3" w14:textId="5E4F1C67" w:rsidR="001A72A0" w:rsidRPr="000037DE" w:rsidRDefault="001A72A0" w:rsidP="00252171">
      <w:pPr>
        <w:numPr>
          <w:ilvl w:val="0"/>
          <w:numId w:val="2"/>
        </w:numPr>
        <w:spacing w:before="9"/>
        <w:ind w:left="180" w:hanging="180"/>
        <w:rPr>
          <w:sz w:val="24"/>
          <w:szCs w:val="24"/>
        </w:rPr>
      </w:pPr>
      <w:r>
        <w:rPr>
          <w:sz w:val="24"/>
          <w:szCs w:val="24"/>
        </w:rPr>
        <w:t>WRITE ON THE ANSWER BOOKLET PROVIDED.</w:t>
      </w:r>
    </w:p>
    <w:p w14:paraId="0A32EB07" w14:textId="77777777" w:rsidR="001C3B8A" w:rsidRPr="000037DE" w:rsidRDefault="001C3B8A" w:rsidP="001C3B8A">
      <w:pPr>
        <w:spacing w:before="9"/>
        <w:ind w:left="270"/>
        <w:rPr>
          <w:sz w:val="24"/>
          <w:szCs w:val="24"/>
        </w:rPr>
      </w:pPr>
    </w:p>
    <w:p w14:paraId="5E6F1FEB" w14:textId="77777777" w:rsidR="001C3B8A" w:rsidRPr="001A72A0" w:rsidRDefault="0032452D" w:rsidP="001C3B8A">
      <w:pPr>
        <w:spacing w:before="9"/>
        <w:rPr>
          <w:sz w:val="28"/>
          <w:szCs w:val="28"/>
        </w:rPr>
      </w:pPr>
      <w:r w:rsidRPr="001A72A0">
        <w:rPr>
          <w:b/>
          <w:sz w:val="28"/>
          <w:szCs w:val="28"/>
        </w:rPr>
        <w:t>SECTION A: [</w:t>
      </w:r>
      <w:r w:rsidR="009E701E" w:rsidRPr="001A72A0">
        <w:rPr>
          <w:b/>
          <w:sz w:val="28"/>
          <w:szCs w:val="28"/>
        </w:rPr>
        <w:t>4</w:t>
      </w:r>
      <w:r w:rsidR="00C01AAE" w:rsidRPr="001A72A0">
        <w:rPr>
          <w:b/>
          <w:sz w:val="28"/>
          <w:szCs w:val="28"/>
        </w:rPr>
        <w:t>0</w:t>
      </w:r>
      <w:r w:rsidR="001C3B8A" w:rsidRPr="001A72A0">
        <w:rPr>
          <w:b/>
          <w:sz w:val="28"/>
          <w:szCs w:val="28"/>
        </w:rPr>
        <w:t xml:space="preserve"> MARKS] (ANSWER ALL QUESTIONS)</w:t>
      </w:r>
    </w:p>
    <w:p w14:paraId="682852EF" w14:textId="77777777" w:rsidR="00613D1D" w:rsidRPr="001A72A0" w:rsidRDefault="00613D1D" w:rsidP="00552B2C">
      <w:pPr>
        <w:spacing w:line="280" w:lineRule="exact"/>
        <w:ind w:left="100" w:right="5421"/>
        <w:jc w:val="both"/>
        <w:rPr>
          <w:rFonts w:eastAsia="Century Gothic"/>
          <w:sz w:val="28"/>
          <w:szCs w:val="28"/>
        </w:rPr>
      </w:pPr>
    </w:p>
    <w:p w14:paraId="6E028F7C" w14:textId="144EDB04" w:rsidR="00DE1774" w:rsidRPr="001A72A0" w:rsidRDefault="00DE1774" w:rsidP="001A72A0">
      <w:pPr>
        <w:numPr>
          <w:ilvl w:val="0"/>
          <w:numId w:val="10"/>
        </w:numPr>
        <w:tabs>
          <w:tab w:val="clear" w:pos="720"/>
          <w:tab w:val="num" w:pos="567"/>
        </w:tabs>
        <w:spacing w:line="360" w:lineRule="auto"/>
        <w:ind w:hanging="72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Define the following terms; </w:t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Pr="001A72A0">
        <w:rPr>
          <w:sz w:val="28"/>
          <w:szCs w:val="28"/>
        </w:rPr>
        <w:t>(</w:t>
      </w:r>
      <w:r w:rsidR="00D92F9B" w:rsidRPr="001A72A0">
        <w:rPr>
          <w:sz w:val="28"/>
          <w:szCs w:val="28"/>
        </w:rPr>
        <w:t>3</w:t>
      </w:r>
      <w:r w:rsidRPr="001A72A0">
        <w:rPr>
          <w:sz w:val="28"/>
          <w:szCs w:val="28"/>
        </w:rPr>
        <w:t xml:space="preserve"> marks)</w:t>
      </w:r>
    </w:p>
    <w:p w14:paraId="73478121" w14:textId="2172BD18" w:rsidR="00CC1E75" w:rsidRPr="001A72A0" w:rsidRDefault="00207FD9" w:rsidP="00995CE9">
      <w:pPr>
        <w:pStyle w:val="ListParagraph"/>
        <w:numPr>
          <w:ilvl w:val="0"/>
          <w:numId w:val="3"/>
        </w:numPr>
        <w:tabs>
          <w:tab w:val="num" w:pos="993"/>
        </w:tabs>
        <w:ind w:hanging="513"/>
        <w:rPr>
          <w:rFonts w:ascii="Times New Roman" w:eastAsia="Times New Roman" w:hAnsi="Times New Roman"/>
          <w:sz w:val="28"/>
          <w:szCs w:val="28"/>
        </w:rPr>
      </w:pPr>
      <w:r w:rsidRPr="001A72A0">
        <w:rPr>
          <w:rFonts w:ascii="Times New Roman" w:eastAsia="Times New Roman" w:hAnsi="Times New Roman"/>
          <w:sz w:val="28"/>
          <w:szCs w:val="28"/>
        </w:rPr>
        <w:t>Nucleic acids</w:t>
      </w:r>
      <w:r w:rsidR="002A7F41" w:rsidRPr="001A72A0">
        <w:rPr>
          <w:rFonts w:ascii="Times New Roman" w:eastAsia="Times New Roman" w:hAnsi="Times New Roman"/>
          <w:sz w:val="28"/>
          <w:szCs w:val="28"/>
        </w:rPr>
        <w:t>.</w:t>
      </w:r>
    </w:p>
    <w:p w14:paraId="019463C7" w14:textId="49CD108B" w:rsidR="00AF21A1" w:rsidRPr="001A72A0" w:rsidRDefault="00207FD9" w:rsidP="00995CE9">
      <w:pPr>
        <w:pStyle w:val="ListParagraph"/>
        <w:numPr>
          <w:ilvl w:val="0"/>
          <w:numId w:val="3"/>
        </w:numPr>
        <w:tabs>
          <w:tab w:val="num" w:pos="993"/>
        </w:tabs>
        <w:spacing w:after="0"/>
        <w:ind w:hanging="513"/>
        <w:rPr>
          <w:rFonts w:ascii="Times New Roman" w:eastAsia="Times New Roman" w:hAnsi="Times New Roman"/>
          <w:sz w:val="28"/>
          <w:szCs w:val="28"/>
        </w:rPr>
      </w:pPr>
      <w:r w:rsidRPr="001A72A0">
        <w:rPr>
          <w:rFonts w:ascii="Times New Roman" w:eastAsia="Times New Roman" w:hAnsi="Times New Roman"/>
          <w:sz w:val="28"/>
          <w:szCs w:val="28"/>
        </w:rPr>
        <w:t>Biotechnology</w:t>
      </w:r>
      <w:r w:rsidR="00AF21A1" w:rsidRPr="001A72A0">
        <w:rPr>
          <w:rFonts w:ascii="Times New Roman" w:hAnsi="Times New Roman"/>
          <w:sz w:val="28"/>
          <w:szCs w:val="28"/>
        </w:rPr>
        <w:t>.</w:t>
      </w:r>
      <w:r w:rsidR="00AF21A1" w:rsidRPr="001A72A0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4347B96" w14:textId="1FA1F1EC" w:rsidR="00CC1E75" w:rsidRDefault="00207FD9" w:rsidP="00995CE9">
      <w:pPr>
        <w:pStyle w:val="ListParagraph"/>
        <w:numPr>
          <w:ilvl w:val="0"/>
          <w:numId w:val="3"/>
        </w:numPr>
        <w:tabs>
          <w:tab w:val="num" w:pos="993"/>
        </w:tabs>
        <w:spacing w:after="0"/>
        <w:ind w:hanging="513"/>
        <w:rPr>
          <w:rFonts w:ascii="Times New Roman" w:eastAsia="Times New Roman" w:hAnsi="Times New Roman"/>
          <w:sz w:val="28"/>
          <w:szCs w:val="28"/>
        </w:rPr>
      </w:pPr>
      <w:r w:rsidRPr="001A72A0">
        <w:rPr>
          <w:rFonts w:ascii="Times New Roman" w:eastAsia="Times New Roman" w:hAnsi="Times New Roman"/>
          <w:sz w:val="28"/>
          <w:szCs w:val="28"/>
        </w:rPr>
        <w:t>Lipids</w:t>
      </w:r>
      <w:r w:rsidR="00141146" w:rsidRPr="001A72A0">
        <w:rPr>
          <w:rFonts w:ascii="Times New Roman" w:eastAsia="Times New Roman" w:hAnsi="Times New Roman"/>
          <w:sz w:val="28"/>
          <w:szCs w:val="28"/>
        </w:rPr>
        <w:t>.</w:t>
      </w:r>
    </w:p>
    <w:p w14:paraId="22CAA555" w14:textId="77777777" w:rsidR="00995CE9" w:rsidRPr="001A72A0" w:rsidRDefault="00995CE9" w:rsidP="00995CE9">
      <w:pPr>
        <w:pStyle w:val="ListParagraph"/>
        <w:spacing w:after="0"/>
        <w:ind w:left="1276"/>
        <w:rPr>
          <w:rFonts w:ascii="Times New Roman" w:eastAsia="Times New Roman" w:hAnsi="Times New Roman"/>
          <w:sz w:val="28"/>
          <w:szCs w:val="28"/>
        </w:rPr>
      </w:pPr>
    </w:p>
    <w:p w14:paraId="0C760176" w14:textId="77777777" w:rsidR="0081049D" w:rsidRPr="001A72A0" w:rsidRDefault="0081049D" w:rsidP="001A72A0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line="36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1A72A0">
        <w:rPr>
          <w:rFonts w:ascii="Times New Roman" w:hAnsi="Times New Roman"/>
          <w:sz w:val="28"/>
          <w:szCs w:val="28"/>
        </w:rPr>
        <w:t>Differentiate between the following terms;</w:t>
      </w:r>
    </w:p>
    <w:p w14:paraId="7EB6FBB2" w14:textId="50D5ABD8" w:rsidR="00995CE9" w:rsidRPr="00995CE9" w:rsidRDefault="005761A5" w:rsidP="00995CE9">
      <w:pPr>
        <w:pStyle w:val="ListParagraph"/>
        <w:numPr>
          <w:ilvl w:val="2"/>
          <w:numId w:val="10"/>
        </w:numPr>
        <w:tabs>
          <w:tab w:val="clear" w:pos="2160"/>
          <w:tab w:val="num" w:pos="709"/>
        </w:tabs>
        <w:spacing w:line="360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1A72A0">
        <w:rPr>
          <w:rFonts w:ascii="Times New Roman" w:hAnsi="Times New Roman"/>
          <w:sz w:val="28"/>
          <w:szCs w:val="28"/>
        </w:rPr>
        <w:t>Glycosidic bond</w:t>
      </w:r>
      <w:r w:rsidR="0081049D" w:rsidRPr="001A72A0">
        <w:rPr>
          <w:rFonts w:ascii="Times New Roman" w:hAnsi="Times New Roman"/>
          <w:sz w:val="28"/>
          <w:szCs w:val="28"/>
        </w:rPr>
        <w:t xml:space="preserve"> and </w:t>
      </w:r>
      <w:r w:rsidRPr="001A72A0">
        <w:rPr>
          <w:rFonts w:ascii="Times New Roman" w:hAnsi="Times New Roman"/>
          <w:sz w:val="28"/>
          <w:szCs w:val="28"/>
        </w:rPr>
        <w:t>ester linkage</w:t>
      </w:r>
      <w:r w:rsidR="00141146" w:rsidRPr="001A72A0">
        <w:rPr>
          <w:rFonts w:ascii="Times New Roman" w:hAnsi="Times New Roman"/>
          <w:sz w:val="28"/>
          <w:szCs w:val="28"/>
        </w:rPr>
        <w:t>.</w:t>
      </w:r>
      <w:r w:rsidR="0081049D" w:rsidRPr="001A72A0">
        <w:rPr>
          <w:rFonts w:ascii="Times New Roman" w:hAnsi="Times New Roman"/>
          <w:sz w:val="28"/>
          <w:szCs w:val="28"/>
        </w:rPr>
        <w:t xml:space="preserve"> </w:t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995CE9">
        <w:rPr>
          <w:rFonts w:ascii="Times New Roman" w:hAnsi="Times New Roman"/>
          <w:sz w:val="28"/>
          <w:szCs w:val="28"/>
        </w:rPr>
        <w:tab/>
      </w:r>
      <w:r w:rsidR="00995CE9">
        <w:rPr>
          <w:rFonts w:ascii="Times New Roman" w:hAnsi="Times New Roman"/>
          <w:sz w:val="28"/>
          <w:szCs w:val="28"/>
        </w:rPr>
        <w:tab/>
      </w:r>
      <w:r w:rsidR="0081049D" w:rsidRPr="001A72A0">
        <w:rPr>
          <w:rFonts w:ascii="Times New Roman" w:hAnsi="Times New Roman"/>
          <w:sz w:val="28"/>
          <w:szCs w:val="28"/>
        </w:rPr>
        <w:t>(2 marks)</w:t>
      </w:r>
    </w:p>
    <w:p w14:paraId="1F7D9459" w14:textId="1526CC4D" w:rsidR="002F02E9" w:rsidRPr="001A72A0" w:rsidRDefault="00804756" w:rsidP="00995CE9">
      <w:pPr>
        <w:pStyle w:val="ListParagraph"/>
        <w:numPr>
          <w:ilvl w:val="2"/>
          <w:numId w:val="10"/>
        </w:numPr>
        <w:tabs>
          <w:tab w:val="clear" w:pos="2160"/>
          <w:tab w:val="num" w:pos="709"/>
          <w:tab w:val="num" w:pos="1980"/>
        </w:tabs>
        <w:spacing w:line="360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1A72A0">
        <w:rPr>
          <w:rFonts w:ascii="Times New Roman" w:hAnsi="Times New Roman"/>
          <w:sz w:val="28"/>
          <w:szCs w:val="28"/>
        </w:rPr>
        <w:t>Monosaccharide</w:t>
      </w:r>
      <w:r w:rsidR="0001118B" w:rsidRPr="001A72A0">
        <w:rPr>
          <w:rFonts w:ascii="Times New Roman" w:hAnsi="Times New Roman"/>
          <w:sz w:val="28"/>
          <w:szCs w:val="28"/>
        </w:rPr>
        <w:t xml:space="preserve"> and </w:t>
      </w:r>
      <w:r w:rsidRPr="001A72A0">
        <w:rPr>
          <w:rFonts w:ascii="Times New Roman" w:hAnsi="Times New Roman"/>
          <w:sz w:val="28"/>
          <w:szCs w:val="28"/>
        </w:rPr>
        <w:t>steroid</w:t>
      </w:r>
      <w:r w:rsidR="0001118B" w:rsidRPr="001A72A0">
        <w:rPr>
          <w:rFonts w:ascii="Times New Roman" w:hAnsi="Times New Roman"/>
          <w:sz w:val="28"/>
          <w:szCs w:val="28"/>
        </w:rPr>
        <w:t>.</w:t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995CE9">
        <w:rPr>
          <w:rFonts w:ascii="Times New Roman" w:hAnsi="Times New Roman"/>
          <w:sz w:val="28"/>
          <w:szCs w:val="28"/>
        </w:rPr>
        <w:tab/>
      </w:r>
      <w:r w:rsidR="002F02E9" w:rsidRPr="001A72A0">
        <w:rPr>
          <w:rFonts w:ascii="Times New Roman" w:hAnsi="Times New Roman"/>
          <w:sz w:val="28"/>
          <w:szCs w:val="28"/>
        </w:rPr>
        <w:t>(2 marks)</w:t>
      </w:r>
    </w:p>
    <w:p w14:paraId="1A00EE51" w14:textId="4AEA8D27" w:rsidR="000D204C" w:rsidRDefault="000D204C" w:rsidP="00995CE9">
      <w:pPr>
        <w:pStyle w:val="ListParagraph"/>
        <w:numPr>
          <w:ilvl w:val="2"/>
          <w:numId w:val="10"/>
        </w:numPr>
        <w:tabs>
          <w:tab w:val="clear" w:pos="2160"/>
          <w:tab w:val="num" w:pos="709"/>
          <w:tab w:val="num" w:pos="1980"/>
        </w:tabs>
        <w:spacing w:line="360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1A72A0">
        <w:rPr>
          <w:rFonts w:ascii="Times New Roman" w:hAnsi="Times New Roman"/>
          <w:sz w:val="28"/>
          <w:szCs w:val="28"/>
        </w:rPr>
        <w:t>Purines and pyrimidines.</w:t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Pr="001A72A0">
        <w:rPr>
          <w:rFonts w:ascii="Times New Roman" w:hAnsi="Times New Roman"/>
          <w:sz w:val="28"/>
          <w:szCs w:val="28"/>
        </w:rPr>
        <w:t>(2 marks)</w:t>
      </w:r>
    </w:p>
    <w:p w14:paraId="1801763B" w14:textId="77777777" w:rsidR="00995CE9" w:rsidRPr="00995CE9" w:rsidRDefault="00995CE9" w:rsidP="00995CE9">
      <w:pPr>
        <w:pStyle w:val="ListParagraph"/>
        <w:spacing w:line="360" w:lineRule="auto"/>
        <w:jc w:val="both"/>
        <w:rPr>
          <w:rFonts w:ascii="Times New Roman" w:hAnsi="Times New Roman"/>
          <w:sz w:val="24"/>
          <w:szCs w:val="28"/>
        </w:rPr>
      </w:pPr>
    </w:p>
    <w:p w14:paraId="086DCCCE" w14:textId="27362BCB" w:rsidR="00F75D67" w:rsidRPr="001A72A0" w:rsidRDefault="002F02E9" w:rsidP="001A72A0">
      <w:pPr>
        <w:pStyle w:val="ListParagraph"/>
        <w:numPr>
          <w:ilvl w:val="0"/>
          <w:numId w:val="10"/>
        </w:numPr>
        <w:tabs>
          <w:tab w:val="clear" w:pos="720"/>
          <w:tab w:val="num" w:pos="567"/>
        </w:tabs>
        <w:spacing w:line="36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1A72A0">
        <w:rPr>
          <w:rFonts w:ascii="Times New Roman" w:hAnsi="Times New Roman"/>
          <w:sz w:val="28"/>
          <w:szCs w:val="28"/>
        </w:rPr>
        <w:t xml:space="preserve">a. </w:t>
      </w:r>
      <w:r w:rsidR="00F75D67" w:rsidRPr="001A72A0">
        <w:rPr>
          <w:rFonts w:ascii="Times New Roman" w:hAnsi="Times New Roman"/>
          <w:sz w:val="28"/>
          <w:szCs w:val="28"/>
        </w:rPr>
        <w:t>Name two (2) storage polysaccharides.</w:t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F75D67" w:rsidRPr="001A72A0">
        <w:rPr>
          <w:rFonts w:ascii="Times New Roman" w:hAnsi="Times New Roman"/>
          <w:sz w:val="28"/>
          <w:szCs w:val="28"/>
        </w:rPr>
        <w:t>(2 marks)</w:t>
      </w:r>
    </w:p>
    <w:p w14:paraId="4460DE5A" w14:textId="2D9EB0AE" w:rsidR="003D620E" w:rsidRPr="001A72A0" w:rsidRDefault="003D620E" w:rsidP="00995CE9">
      <w:pPr>
        <w:pStyle w:val="ListParagraph"/>
        <w:numPr>
          <w:ilvl w:val="0"/>
          <w:numId w:val="20"/>
        </w:numPr>
        <w:tabs>
          <w:tab w:val="num" w:pos="851"/>
        </w:tabs>
        <w:spacing w:line="360" w:lineRule="auto"/>
        <w:ind w:hanging="513"/>
        <w:jc w:val="both"/>
        <w:rPr>
          <w:rFonts w:ascii="Times New Roman" w:hAnsi="Times New Roman"/>
          <w:sz w:val="28"/>
          <w:szCs w:val="28"/>
        </w:rPr>
      </w:pPr>
      <w:r w:rsidRPr="001A72A0">
        <w:rPr>
          <w:rFonts w:ascii="Times New Roman" w:hAnsi="Times New Roman"/>
          <w:sz w:val="28"/>
          <w:szCs w:val="28"/>
        </w:rPr>
        <w:t>Draw the structure of a sucrose molecule.</w:t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Pr="001A72A0">
        <w:rPr>
          <w:rFonts w:ascii="Times New Roman" w:hAnsi="Times New Roman"/>
          <w:sz w:val="28"/>
          <w:szCs w:val="28"/>
        </w:rPr>
        <w:t>(2 marks)</w:t>
      </w:r>
    </w:p>
    <w:p w14:paraId="2FB0DF31" w14:textId="02B3FC08" w:rsidR="005C6F18" w:rsidRDefault="005E51D7" w:rsidP="00995CE9">
      <w:pPr>
        <w:pStyle w:val="ListParagraph"/>
        <w:numPr>
          <w:ilvl w:val="0"/>
          <w:numId w:val="20"/>
        </w:numPr>
        <w:tabs>
          <w:tab w:val="num" w:pos="567"/>
        </w:tabs>
        <w:spacing w:line="360" w:lineRule="auto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1A72A0">
        <w:rPr>
          <w:rFonts w:ascii="Times New Roman" w:hAnsi="Times New Roman"/>
          <w:sz w:val="28"/>
          <w:szCs w:val="28"/>
        </w:rPr>
        <w:t>Outline the</w:t>
      </w:r>
      <w:r w:rsidR="00252171" w:rsidRPr="001A72A0">
        <w:rPr>
          <w:rFonts w:ascii="Times New Roman" w:hAnsi="Times New Roman"/>
          <w:sz w:val="28"/>
          <w:szCs w:val="28"/>
        </w:rPr>
        <w:t xml:space="preserve"> three</w:t>
      </w:r>
      <w:r w:rsidRPr="001A72A0">
        <w:rPr>
          <w:rFonts w:ascii="Times New Roman" w:hAnsi="Times New Roman"/>
          <w:sz w:val="28"/>
          <w:szCs w:val="28"/>
        </w:rPr>
        <w:t xml:space="preserve"> important techniques in biotechnology</w:t>
      </w:r>
      <w:r w:rsidR="004E7142" w:rsidRPr="001A72A0">
        <w:rPr>
          <w:rFonts w:ascii="Times New Roman" w:hAnsi="Times New Roman"/>
          <w:sz w:val="28"/>
          <w:szCs w:val="28"/>
        </w:rPr>
        <w:t>.</w:t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995CE9">
        <w:rPr>
          <w:rFonts w:ascii="Times New Roman" w:hAnsi="Times New Roman"/>
          <w:sz w:val="28"/>
          <w:szCs w:val="28"/>
        </w:rPr>
        <w:tab/>
      </w:r>
      <w:r w:rsidR="002F02E9" w:rsidRPr="001A72A0">
        <w:rPr>
          <w:rFonts w:ascii="Times New Roman" w:hAnsi="Times New Roman"/>
          <w:sz w:val="28"/>
          <w:szCs w:val="28"/>
        </w:rPr>
        <w:t>(</w:t>
      </w:r>
      <w:r w:rsidRPr="001A72A0">
        <w:rPr>
          <w:rFonts w:ascii="Times New Roman" w:hAnsi="Times New Roman"/>
          <w:sz w:val="28"/>
          <w:szCs w:val="28"/>
        </w:rPr>
        <w:t>3</w:t>
      </w:r>
      <w:r w:rsidR="002F02E9" w:rsidRPr="001A72A0">
        <w:rPr>
          <w:rFonts w:ascii="Times New Roman" w:hAnsi="Times New Roman"/>
          <w:sz w:val="28"/>
          <w:szCs w:val="28"/>
        </w:rPr>
        <w:t xml:space="preserve"> marks)</w:t>
      </w:r>
    </w:p>
    <w:p w14:paraId="698D23EF" w14:textId="49AEBE11" w:rsidR="00293726" w:rsidRPr="001A72A0" w:rsidRDefault="007263CE" w:rsidP="00995CE9">
      <w:pPr>
        <w:tabs>
          <w:tab w:val="num" w:pos="709"/>
        </w:tabs>
        <w:ind w:left="709" w:hanging="709"/>
        <w:rPr>
          <w:sz w:val="28"/>
          <w:szCs w:val="28"/>
        </w:rPr>
      </w:pPr>
      <w:r w:rsidRPr="001A72A0">
        <w:rPr>
          <w:sz w:val="28"/>
          <w:szCs w:val="28"/>
        </w:rPr>
        <w:t xml:space="preserve">4.  </w:t>
      </w:r>
      <w:r w:rsidR="00FB6793" w:rsidRPr="001A72A0">
        <w:rPr>
          <w:sz w:val="28"/>
          <w:szCs w:val="28"/>
        </w:rPr>
        <w:t xml:space="preserve">a. </w:t>
      </w:r>
      <w:r w:rsidR="0079155A" w:rsidRPr="001A72A0">
        <w:rPr>
          <w:sz w:val="28"/>
          <w:szCs w:val="28"/>
        </w:rPr>
        <w:t>Define a biological system</w:t>
      </w:r>
      <w:r w:rsidR="00C368E3" w:rsidRPr="001A72A0">
        <w:rPr>
          <w:sz w:val="28"/>
          <w:szCs w:val="28"/>
        </w:rPr>
        <w:t>.</w:t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C368E3" w:rsidRPr="001A72A0">
        <w:rPr>
          <w:sz w:val="28"/>
          <w:szCs w:val="28"/>
        </w:rPr>
        <w:t>(</w:t>
      </w:r>
      <w:r w:rsidR="0079155A" w:rsidRPr="001A72A0">
        <w:rPr>
          <w:sz w:val="28"/>
          <w:szCs w:val="28"/>
        </w:rPr>
        <w:t xml:space="preserve">2 </w:t>
      </w:r>
      <w:r w:rsidR="00C368E3" w:rsidRPr="001A72A0">
        <w:rPr>
          <w:sz w:val="28"/>
          <w:szCs w:val="28"/>
        </w:rPr>
        <w:t>marks)</w:t>
      </w:r>
    </w:p>
    <w:p w14:paraId="539D2A79" w14:textId="7649B5BA" w:rsidR="007263CE" w:rsidRDefault="00995CE9" w:rsidP="00995CE9">
      <w:pPr>
        <w:tabs>
          <w:tab w:val="num" w:pos="567"/>
        </w:tabs>
        <w:spacing w:before="240" w:line="360" w:lineRule="auto"/>
        <w:ind w:left="709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263CE" w:rsidRPr="001A72A0">
        <w:rPr>
          <w:sz w:val="28"/>
          <w:szCs w:val="28"/>
        </w:rPr>
        <w:t xml:space="preserve">b. </w:t>
      </w:r>
      <w:r w:rsidR="00F979E9" w:rsidRPr="001A72A0">
        <w:rPr>
          <w:sz w:val="28"/>
          <w:szCs w:val="28"/>
        </w:rPr>
        <w:t xml:space="preserve">Outline </w:t>
      </w:r>
      <w:r w:rsidR="000A4DBB" w:rsidRPr="001A72A0">
        <w:rPr>
          <w:sz w:val="28"/>
          <w:szCs w:val="28"/>
        </w:rPr>
        <w:t xml:space="preserve">three </w:t>
      </w:r>
      <w:r w:rsidR="0079155A" w:rsidRPr="001A72A0">
        <w:rPr>
          <w:sz w:val="28"/>
          <w:szCs w:val="28"/>
        </w:rPr>
        <w:t>types of biological systems giving their functions</w:t>
      </w:r>
      <w:r w:rsidR="007263CE" w:rsidRPr="001A72A0">
        <w:rPr>
          <w:sz w:val="28"/>
          <w:szCs w:val="28"/>
        </w:rPr>
        <w:t>.</w:t>
      </w:r>
      <w:r w:rsidR="001A72A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263CE" w:rsidRPr="001A72A0">
        <w:rPr>
          <w:sz w:val="28"/>
          <w:szCs w:val="28"/>
        </w:rPr>
        <w:t>(</w:t>
      </w:r>
      <w:r w:rsidR="000A4DBB" w:rsidRPr="001A72A0">
        <w:rPr>
          <w:sz w:val="28"/>
          <w:szCs w:val="28"/>
        </w:rPr>
        <w:t>3</w:t>
      </w:r>
      <w:r w:rsidR="007263CE" w:rsidRPr="001A72A0">
        <w:rPr>
          <w:sz w:val="28"/>
          <w:szCs w:val="28"/>
        </w:rPr>
        <w:t xml:space="preserve"> marks)</w:t>
      </w:r>
    </w:p>
    <w:p w14:paraId="250FE176" w14:textId="77777777" w:rsidR="00995CE9" w:rsidRPr="001A72A0" w:rsidRDefault="00995CE9" w:rsidP="00995CE9">
      <w:pPr>
        <w:tabs>
          <w:tab w:val="num" w:pos="567"/>
        </w:tabs>
        <w:spacing w:before="240" w:line="360" w:lineRule="auto"/>
        <w:ind w:left="709" w:hanging="720"/>
        <w:jc w:val="both"/>
        <w:rPr>
          <w:sz w:val="28"/>
          <w:szCs w:val="28"/>
        </w:rPr>
      </w:pPr>
    </w:p>
    <w:p w14:paraId="2C869444" w14:textId="5373218C" w:rsidR="00995CE9" w:rsidRDefault="00F75D67" w:rsidP="00995CE9">
      <w:pPr>
        <w:tabs>
          <w:tab w:val="num" w:pos="567"/>
        </w:tabs>
        <w:ind w:left="709" w:hanging="72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>5</w:t>
      </w:r>
      <w:r w:rsidR="00E356B6" w:rsidRPr="001A72A0">
        <w:rPr>
          <w:sz w:val="28"/>
          <w:szCs w:val="28"/>
        </w:rPr>
        <w:t xml:space="preserve">. </w:t>
      </w:r>
      <w:r w:rsidRPr="001A72A0">
        <w:rPr>
          <w:sz w:val="28"/>
          <w:szCs w:val="28"/>
        </w:rPr>
        <w:t>a. Define a nucleotide. List the components that constitute a nucleotide.</w:t>
      </w:r>
      <w:r w:rsidR="001A72A0">
        <w:rPr>
          <w:sz w:val="28"/>
          <w:szCs w:val="28"/>
        </w:rPr>
        <w:t xml:space="preserve"> </w:t>
      </w:r>
      <w:r w:rsidR="00995CE9">
        <w:rPr>
          <w:sz w:val="28"/>
          <w:szCs w:val="28"/>
        </w:rPr>
        <w:tab/>
      </w:r>
      <w:r w:rsidRPr="001A72A0">
        <w:rPr>
          <w:sz w:val="28"/>
          <w:szCs w:val="28"/>
        </w:rPr>
        <w:t>(4 marks)</w:t>
      </w:r>
    </w:p>
    <w:p w14:paraId="5530AFB1" w14:textId="42395534" w:rsidR="00F75D67" w:rsidRPr="001A72A0" w:rsidRDefault="00F75D67" w:rsidP="00995CE9">
      <w:pPr>
        <w:tabs>
          <w:tab w:val="num" w:pos="567"/>
        </w:tabs>
        <w:ind w:left="709" w:hanging="72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                                                                                          </w:t>
      </w:r>
    </w:p>
    <w:p w14:paraId="0FCD241D" w14:textId="07947563" w:rsidR="001A72A0" w:rsidRDefault="00F75D67" w:rsidP="00995CE9">
      <w:pPr>
        <w:tabs>
          <w:tab w:val="num" w:pos="567"/>
        </w:tabs>
        <w:ind w:left="709" w:hanging="72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    b. Outline the various types of Ribonucleic acids (RNA) giving their functions.      </w:t>
      </w:r>
    </w:p>
    <w:p w14:paraId="47D0F636" w14:textId="73E45317" w:rsidR="00F75D67" w:rsidRPr="001A72A0" w:rsidRDefault="00995CE9" w:rsidP="00995CE9">
      <w:pPr>
        <w:tabs>
          <w:tab w:val="num" w:pos="567"/>
        </w:tabs>
        <w:ind w:left="709" w:hanging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75D67" w:rsidRPr="001A72A0">
        <w:rPr>
          <w:sz w:val="28"/>
          <w:szCs w:val="28"/>
        </w:rPr>
        <w:t xml:space="preserve">(2 marks)                                               </w:t>
      </w:r>
    </w:p>
    <w:p w14:paraId="753C1AC1" w14:textId="77777777" w:rsidR="00995CE9" w:rsidRDefault="00995CE9" w:rsidP="00995CE9">
      <w:pPr>
        <w:tabs>
          <w:tab w:val="num" w:pos="567"/>
          <w:tab w:val="left" w:pos="8670"/>
        </w:tabs>
        <w:spacing w:line="360" w:lineRule="auto"/>
        <w:ind w:left="709" w:hanging="720"/>
        <w:rPr>
          <w:sz w:val="28"/>
          <w:szCs w:val="28"/>
        </w:rPr>
      </w:pPr>
    </w:p>
    <w:p w14:paraId="67A8A68B" w14:textId="7740BB25" w:rsidR="00FB6793" w:rsidRDefault="00F75D67" w:rsidP="00995CE9">
      <w:pPr>
        <w:tabs>
          <w:tab w:val="num" w:pos="284"/>
          <w:tab w:val="left" w:pos="8670"/>
        </w:tabs>
        <w:ind w:left="567" w:hanging="578"/>
        <w:rPr>
          <w:sz w:val="28"/>
          <w:szCs w:val="28"/>
        </w:rPr>
      </w:pPr>
      <w:r w:rsidRPr="001A72A0">
        <w:rPr>
          <w:sz w:val="28"/>
          <w:szCs w:val="28"/>
        </w:rPr>
        <w:t>6.</w:t>
      </w:r>
      <w:r w:rsidR="00E356B6" w:rsidRPr="001A72A0">
        <w:rPr>
          <w:sz w:val="28"/>
          <w:szCs w:val="28"/>
        </w:rPr>
        <w:t xml:space="preserve"> </w:t>
      </w:r>
      <w:r w:rsidR="00221438" w:rsidRPr="001A72A0">
        <w:rPr>
          <w:sz w:val="28"/>
          <w:szCs w:val="28"/>
        </w:rPr>
        <w:t xml:space="preserve">a. </w:t>
      </w:r>
      <w:proofErr w:type="gramStart"/>
      <w:r w:rsidR="00CA6D8E" w:rsidRPr="001A72A0">
        <w:rPr>
          <w:sz w:val="28"/>
          <w:szCs w:val="28"/>
        </w:rPr>
        <w:t>Briefly</w:t>
      </w:r>
      <w:proofErr w:type="gramEnd"/>
      <w:r w:rsidR="00CA6D8E" w:rsidRPr="001A72A0">
        <w:rPr>
          <w:sz w:val="28"/>
          <w:szCs w:val="28"/>
        </w:rPr>
        <w:t xml:space="preserve"> e</w:t>
      </w:r>
      <w:r w:rsidR="0081208F" w:rsidRPr="001A72A0">
        <w:rPr>
          <w:sz w:val="28"/>
          <w:szCs w:val="28"/>
        </w:rPr>
        <w:t xml:space="preserve">xplain, </w:t>
      </w:r>
      <w:r w:rsidR="00CA6D8E" w:rsidRPr="001A72A0">
        <w:rPr>
          <w:sz w:val="28"/>
          <w:szCs w:val="28"/>
        </w:rPr>
        <w:t xml:space="preserve">any </w:t>
      </w:r>
      <w:r w:rsidR="000A4DBB" w:rsidRPr="001A72A0">
        <w:rPr>
          <w:sz w:val="28"/>
          <w:szCs w:val="28"/>
        </w:rPr>
        <w:t>three</w:t>
      </w:r>
      <w:r w:rsidR="00CA6D8E" w:rsidRPr="001A72A0">
        <w:rPr>
          <w:sz w:val="28"/>
          <w:szCs w:val="28"/>
        </w:rPr>
        <w:t xml:space="preserve"> (</w:t>
      </w:r>
      <w:r w:rsidR="000A4DBB" w:rsidRPr="001A72A0">
        <w:rPr>
          <w:sz w:val="28"/>
          <w:szCs w:val="28"/>
        </w:rPr>
        <w:t>3</w:t>
      </w:r>
      <w:r w:rsidR="00CA6D8E" w:rsidRPr="001A72A0">
        <w:rPr>
          <w:sz w:val="28"/>
          <w:szCs w:val="28"/>
        </w:rPr>
        <w:t>)</w:t>
      </w:r>
      <w:r w:rsidR="0081208F" w:rsidRPr="001A72A0">
        <w:rPr>
          <w:sz w:val="28"/>
          <w:szCs w:val="28"/>
        </w:rPr>
        <w:t xml:space="preserve"> methods </w:t>
      </w:r>
      <w:r w:rsidR="001C4222" w:rsidRPr="001A72A0">
        <w:rPr>
          <w:sz w:val="28"/>
          <w:szCs w:val="28"/>
        </w:rPr>
        <w:t xml:space="preserve">of </w:t>
      </w:r>
      <w:r w:rsidR="00CA6D8E" w:rsidRPr="001A72A0">
        <w:rPr>
          <w:sz w:val="28"/>
          <w:szCs w:val="28"/>
        </w:rPr>
        <w:t>extraction of chemical products from biological systems</w:t>
      </w:r>
      <w:r w:rsidR="00C368E3" w:rsidRPr="001A72A0">
        <w:rPr>
          <w:sz w:val="28"/>
          <w:szCs w:val="28"/>
        </w:rPr>
        <w:t>.</w:t>
      </w:r>
      <w:r w:rsidR="00995CE9">
        <w:rPr>
          <w:sz w:val="28"/>
          <w:szCs w:val="28"/>
        </w:rPr>
        <w:tab/>
      </w:r>
      <w:r w:rsidR="000A4DBB" w:rsidRPr="001A72A0">
        <w:rPr>
          <w:sz w:val="28"/>
          <w:szCs w:val="28"/>
        </w:rPr>
        <w:t>(3 marks)</w:t>
      </w:r>
    </w:p>
    <w:p w14:paraId="09586871" w14:textId="77777777" w:rsidR="00995CE9" w:rsidRPr="001A72A0" w:rsidRDefault="00995CE9" w:rsidP="00995CE9">
      <w:pPr>
        <w:tabs>
          <w:tab w:val="num" w:pos="284"/>
          <w:tab w:val="left" w:pos="8670"/>
        </w:tabs>
        <w:ind w:left="567" w:hanging="578"/>
        <w:rPr>
          <w:sz w:val="28"/>
          <w:szCs w:val="28"/>
        </w:rPr>
      </w:pPr>
    </w:p>
    <w:p w14:paraId="4C0A1CB4" w14:textId="78CCFA4D" w:rsidR="003F3351" w:rsidRPr="001A72A0" w:rsidRDefault="00BD663D" w:rsidP="00995CE9">
      <w:pPr>
        <w:tabs>
          <w:tab w:val="num" w:pos="567"/>
        </w:tabs>
        <w:ind w:left="709" w:hanging="72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 </w:t>
      </w:r>
      <w:r w:rsidR="00995CE9">
        <w:rPr>
          <w:sz w:val="28"/>
          <w:szCs w:val="28"/>
        </w:rPr>
        <w:t xml:space="preserve">   </w:t>
      </w:r>
      <w:r w:rsidRPr="001A72A0">
        <w:rPr>
          <w:sz w:val="28"/>
          <w:szCs w:val="28"/>
        </w:rPr>
        <w:t xml:space="preserve">b. </w:t>
      </w:r>
      <w:r w:rsidR="00741D26" w:rsidRPr="001A72A0">
        <w:rPr>
          <w:sz w:val="28"/>
          <w:szCs w:val="28"/>
        </w:rPr>
        <w:t>Outline</w:t>
      </w:r>
      <w:r w:rsidR="0081208F" w:rsidRPr="001A72A0">
        <w:rPr>
          <w:sz w:val="28"/>
          <w:szCs w:val="28"/>
        </w:rPr>
        <w:t xml:space="preserve"> the methods used in cultivation of microorganisms</w:t>
      </w:r>
      <w:r w:rsidRPr="001A72A0">
        <w:rPr>
          <w:sz w:val="28"/>
          <w:szCs w:val="28"/>
        </w:rPr>
        <w:t>.</w:t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Pr="001A72A0">
        <w:rPr>
          <w:sz w:val="28"/>
          <w:szCs w:val="28"/>
        </w:rPr>
        <w:t>(</w:t>
      </w:r>
      <w:r w:rsidR="00E503F8" w:rsidRPr="001A72A0">
        <w:rPr>
          <w:sz w:val="28"/>
          <w:szCs w:val="28"/>
        </w:rPr>
        <w:t>3</w:t>
      </w:r>
      <w:r w:rsidRPr="001A72A0">
        <w:rPr>
          <w:sz w:val="28"/>
          <w:szCs w:val="28"/>
        </w:rPr>
        <w:t xml:space="preserve"> marks)</w:t>
      </w:r>
    </w:p>
    <w:p w14:paraId="3AFC090C" w14:textId="658ED335" w:rsidR="00FB6793" w:rsidRPr="00995CE9" w:rsidRDefault="003F3351" w:rsidP="00995CE9">
      <w:pPr>
        <w:tabs>
          <w:tab w:val="num" w:pos="567"/>
        </w:tabs>
        <w:ind w:left="709" w:hanging="720"/>
        <w:jc w:val="both"/>
        <w:rPr>
          <w:sz w:val="32"/>
          <w:szCs w:val="28"/>
        </w:rPr>
      </w:pPr>
      <w:r w:rsidRPr="00995CE9">
        <w:rPr>
          <w:sz w:val="36"/>
          <w:szCs w:val="28"/>
        </w:rPr>
        <w:t xml:space="preserve">                                                                  </w:t>
      </w:r>
      <w:r w:rsidRPr="00995CE9">
        <w:rPr>
          <w:sz w:val="32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B0BF8" w:rsidRPr="00995CE9">
        <w:rPr>
          <w:sz w:val="32"/>
          <w:szCs w:val="28"/>
        </w:rPr>
        <w:t xml:space="preserve">  </w:t>
      </w:r>
      <w:r w:rsidR="00221438" w:rsidRPr="00995CE9">
        <w:rPr>
          <w:sz w:val="32"/>
          <w:szCs w:val="28"/>
        </w:rPr>
        <w:t xml:space="preserve">    </w:t>
      </w:r>
      <w:r w:rsidR="001E305F" w:rsidRPr="00995CE9">
        <w:rPr>
          <w:sz w:val="32"/>
          <w:szCs w:val="28"/>
        </w:rPr>
        <w:t xml:space="preserve"> </w:t>
      </w:r>
      <w:r w:rsidR="006B0BF8" w:rsidRPr="00995CE9">
        <w:rPr>
          <w:sz w:val="32"/>
          <w:szCs w:val="28"/>
        </w:rPr>
        <w:t xml:space="preserve">  </w:t>
      </w:r>
      <w:r w:rsidR="00DF3E9B" w:rsidRPr="00995CE9">
        <w:rPr>
          <w:sz w:val="32"/>
          <w:szCs w:val="28"/>
        </w:rPr>
        <w:t xml:space="preserve">   </w:t>
      </w:r>
    </w:p>
    <w:p w14:paraId="2179EC2F" w14:textId="77777777" w:rsidR="00995CE9" w:rsidRDefault="00F75D67" w:rsidP="00995CE9">
      <w:pPr>
        <w:tabs>
          <w:tab w:val="num" w:pos="567"/>
        </w:tabs>
        <w:ind w:left="709" w:hanging="72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7. a. </w:t>
      </w:r>
      <w:proofErr w:type="gramStart"/>
      <w:r w:rsidRPr="001A72A0">
        <w:rPr>
          <w:sz w:val="28"/>
          <w:szCs w:val="28"/>
        </w:rPr>
        <w:t>Briefly</w:t>
      </w:r>
      <w:proofErr w:type="gramEnd"/>
      <w:r w:rsidRPr="001A72A0">
        <w:rPr>
          <w:sz w:val="28"/>
          <w:szCs w:val="28"/>
        </w:rPr>
        <w:t>, discuss the microbes used in sewerage treatment.</w:t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995CE9">
        <w:rPr>
          <w:sz w:val="28"/>
          <w:szCs w:val="28"/>
        </w:rPr>
        <w:tab/>
      </w:r>
      <w:r w:rsidRPr="001A72A0">
        <w:rPr>
          <w:sz w:val="28"/>
          <w:szCs w:val="28"/>
        </w:rPr>
        <w:t xml:space="preserve">(3 marks)  </w:t>
      </w:r>
    </w:p>
    <w:p w14:paraId="323D013E" w14:textId="7C88A6F4" w:rsidR="00F75D67" w:rsidRPr="001A72A0" w:rsidRDefault="00F75D67" w:rsidP="00995CE9">
      <w:pPr>
        <w:tabs>
          <w:tab w:val="num" w:pos="567"/>
        </w:tabs>
        <w:ind w:left="709" w:hanging="72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                                                                   </w:t>
      </w:r>
    </w:p>
    <w:p w14:paraId="69658871" w14:textId="0C8A899A" w:rsidR="00F75D67" w:rsidRPr="001A72A0" w:rsidRDefault="00F75D67" w:rsidP="00995CE9">
      <w:pPr>
        <w:pStyle w:val="ListParagraph"/>
        <w:numPr>
          <w:ilvl w:val="0"/>
          <w:numId w:val="17"/>
        </w:numPr>
        <w:tabs>
          <w:tab w:val="num" w:pos="567"/>
          <w:tab w:val="left" w:pos="8670"/>
        </w:tabs>
        <w:spacing w:line="240" w:lineRule="auto"/>
        <w:ind w:left="567" w:hanging="283"/>
        <w:rPr>
          <w:rFonts w:ascii="Times New Roman" w:hAnsi="Times New Roman"/>
          <w:sz w:val="28"/>
          <w:szCs w:val="28"/>
        </w:rPr>
      </w:pPr>
      <w:r w:rsidRPr="001A72A0">
        <w:rPr>
          <w:rFonts w:ascii="Times New Roman" w:hAnsi="Times New Roman"/>
          <w:sz w:val="28"/>
          <w:szCs w:val="28"/>
        </w:rPr>
        <w:t xml:space="preserve">Define fermentation. List the various categories of fermentation process based on the end product. </w:t>
      </w:r>
      <w:r w:rsidR="001A72A0">
        <w:rPr>
          <w:rFonts w:ascii="Times New Roman" w:hAnsi="Times New Roman"/>
          <w:sz w:val="28"/>
          <w:szCs w:val="28"/>
        </w:rPr>
        <w:tab/>
      </w:r>
      <w:r w:rsidRPr="001A72A0">
        <w:rPr>
          <w:rFonts w:ascii="Times New Roman" w:hAnsi="Times New Roman"/>
          <w:sz w:val="28"/>
          <w:szCs w:val="28"/>
        </w:rPr>
        <w:t>(4 marks)</w:t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  <w:r w:rsidR="001A72A0">
        <w:rPr>
          <w:rFonts w:ascii="Times New Roman" w:hAnsi="Times New Roman"/>
          <w:sz w:val="28"/>
          <w:szCs w:val="28"/>
        </w:rPr>
        <w:tab/>
      </w:r>
    </w:p>
    <w:p w14:paraId="2E2D5A51" w14:textId="77777777" w:rsidR="00DB346C" w:rsidRPr="001A72A0" w:rsidRDefault="00DB346C" w:rsidP="00DB346C">
      <w:pPr>
        <w:jc w:val="both"/>
        <w:rPr>
          <w:sz w:val="28"/>
          <w:szCs w:val="28"/>
        </w:rPr>
      </w:pPr>
    </w:p>
    <w:p w14:paraId="1CEEA035" w14:textId="77777777" w:rsidR="00FB6793" w:rsidRPr="001A72A0" w:rsidRDefault="00FB6793" w:rsidP="00DB346C">
      <w:pPr>
        <w:jc w:val="both"/>
        <w:rPr>
          <w:b/>
          <w:sz w:val="28"/>
          <w:szCs w:val="28"/>
        </w:rPr>
      </w:pPr>
      <w:r w:rsidRPr="001A72A0">
        <w:rPr>
          <w:b/>
          <w:sz w:val="28"/>
          <w:szCs w:val="28"/>
        </w:rPr>
        <w:t xml:space="preserve">SECTION B: ANSWER ANY </w:t>
      </w:r>
      <w:r w:rsidR="00AF36E6" w:rsidRPr="001A72A0">
        <w:rPr>
          <w:b/>
          <w:sz w:val="28"/>
          <w:szCs w:val="28"/>
          <w:u w:val="single"/>
        </w:rPr>
        <w:t>TWO</w:t>
      </w:r>
      <w:r w:rsidRPr="001A72A0">
        <w:rPr>
          <w:b/>
          <w:sz w:val="28"/>
          <w:szCs w:val="28"/>
        </w:rPr>
        <w:t xml:space="preserve"> QUESTION</w:t>
      </w:r>
      <w:r w:rsidR="007958C6" w:rsidRPr="001A72A0">
        <w:rPr>
          <w:b/>
          <w:sz w:val="28"/>
          <w:szCs w:val="28"/>
        </w:rPr>
        <w:t>S</w:t>
      </w:r>
      <w:r w:rsidR="0032452D" w:rsidRPr="001A72A0">
        <w:rPr>
          <w:b/>
          <w:sz w:val="28"/>
          <w:szCs w:val="28"/>
        </w:rPr>
        <w:t xml:space="preserve"> </w:t>
      </w:r>
      <w:r w:rsidR="007958C6" w:rsidRPr="001A72A0">
        <w:rPr>
          <w:b/>
          <w:sz w:val="28"/>
          <w:szCs w:val="28"/>
        </w:rPr>
        <w:t>(</w:t>
      </w:r>
      <w:r w:rsidR="00AF36E6" w:rsidRPr="001A72A0">
        <w:rPr>
          <w:b/>
          <w:sz w:val="28"/>
          <w:szCs w:val="28"/>
        </w:rPr>
        <w:t>3</w:t>
      </w:r>
      <w:r w:rsidRPr="001A72A0">
        <w:rPr>
          <w:b/>
          <w:sz w:val="28"/>
          <w:szCs w:val="28"/>
        </w:rPr>
        <w:t>0 MARKS</w:t>
      </w:r>
      <w:r w:rsidR="00884713" w:rsidRPr="001A72A0">
        <w:rPr>
          <w:b/>
          <w:sz w:val="28"/>
          <w:szCs w:val="28"/>
        </w:rPr>
        <w:t>)</w:t>
      </w:r>
    </w:p>
    <w:p w14:paraId="0984CF60" w14:textId="77777777" w:rsidR="00884713" w:rsidRPr="001A72A0" w:rsidRDefault="00884713" w:rsidP="00DB346C">
      <w:pPr>
        <w:jc w:val="both"/>
        <w:rPr>
          <w:b/>
          <w:sz w:val="28"/>
          <w:szCs w:val="28"/>
        </w:rPr>
      </w:pPr>
    </w:p>
    <w:p w14:paraId="7AF79EE9" w14:textId="45BF87F5" w:rsidR="00FB6793" w:rsidRDefault="00CC53D4" w:rsidP="00995CE9">
      <w:pPr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8. </w:t>
      </w:r>
      <w:r w:rsidR="00BB1337" w:rsidRPr="001A72A0">
        <w:rPr>
          <w:sz w:val="28"/>
          <w:szCs w:val="28"/>
        </w:rPr>
        <w:t>Draw the structures of the various classes of lipids and discuss their functions.</w:t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BB1337" w:rsidRPr="001A72A0">
        <w:rPr>
          <w:sz w:val="28"/>
          <w:szCs w:val="28"/>
        </w:rPr>
        <w:t>(15 marks)</w:t>
      </w:r>
      <w:bookmarkStart w:id="0" w:name="_GoBack"/>
      <w:bookmarkEnd w:id="0"/>
    </w:p>
    <w:p w14:paraId="5FCFA608" w14:textId="77777777" w:rsidR="001A72A0" w:rsidRPr="00995CE9" w:rsidRDefault="001A72A0" w:rsidP="00DB346C">
      <w:pPr>
        <w:spacing w:line="360" w:lineRule="auto"/>
        <w:jc w:val="both"/>
        <w:rPr>
          <w:sz w:val="4"/>
          <w:szCs w:val="28"/>
        </w:rPr>
      </w:pPr>
    </w:p>
    <w:p w14:paraId="78429ED4" w14:textId="77777777" w:rsidR="00995CE9" w:rsidRDefault="00C521CA" w:rsidP="00CD3C67">
      <w:pPr>
        <w:spacing w:line="360" w:lineRule="auto"/>
        <w:ind w:hanging="9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 </w:t>
      </w:r>
    </w:p>
    <w:p w14:paraId="54DB782B" w14:textId="0D7C6530" w:rsidR="000037DE" w:rsidRPr="001A72A0" w:rsidRDefault="00BB1337" w:rsidP="00CD3C67">
      <w:pPr>
        <w:spacing w:line="360" w:lineRule="auto"/>
        <w:ind w:hanging="90"/>
        <w:jc w:val="both"/>
        <w:rPr>
          <w:sz w:val="28"/>
          <w:szCs w:val="28"/>
        </w:rPr>
      </w:pPr>
      <w:r w:rsidRPr="001A72A0">
        <w:rPr>
          <w:sz w:val="28"/>
          <w:szCs w:val="28"/>
        </w:rPr>
        <w:t xml:space="preserve"> 9</w:t>
      </w:r>
      <w:r w:rsidR="00FB6793" w:rsidRPr="001A72A0">
        <w:rPr>
          <w:sz w:val="28"/>
          <w:szCs w:val="28"/>
        </w:rPr>
        <w:t xml:space="preserve">.  </w:t>
      </w:r>
      <w:r w:rsidR="000F5068" w:rsidRPr="001A72A0">
        <w:rPr>
          <w:sz w:val="28"/>
          <w:szCs w:val="28"/>
        </w:rPr>
        <w:t xml:space="preserve">Discuss the </w:t>
      </w:r>
      <w:r w:rsidR="00011E86" w:rsidRPr="001A72A0">
        <w:rPr>
          <w:sz w:val="28"/>
          <w:szCs w:val="28"/>
        </w:rPr>
        <w:t>aseptic techniques in plant tissue culture</w:t>
      </w:r>
      <w:r w:rsidR="000F5068" w:rsidRPr="001A72A0">
        <w:rPr>
          <w:sz w:val="28"/>
          <w:szCs w:val="28"/>
        </w:rPr>
        <w:t>.</w:t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0F5068" w:rsidRPr="001A72A0">
        <w:rPr>
          <w:sz w:val="28"/>
          <w:szCs w:val="28"/>
        </w:rPr>
        <w:t>(15 marks)</w:t>
      </w:r>
    </w:p>
    <w:p w14:paraId="16B86B1D" w14:textId="77777777" w:rsidR="00995CE9" w:rsidRDefault="00995CE9" w:rsidP="00BB1337">
      <w:pPr>
        <w:spacing w:line="360" w:lineRule="auto"/>
        <w:jc w:val="both"/>
        <w:rPr>
          <w:sz w:val="28"/>
          <w:szCs w:val="28"/>
        </w:rPr>
      </w:pPr>
    </w:p>
    <w:p w14:paraId="2A20D683" w14:textId="3669DFB8" w:rsidR="00BB1337" w:rsidRPr="001A72A0" w:rsidRDefault="007006E1" w:rsidP="00BB1337">
      <w:pPr>
        <w:spacing w:line="360" w:lineRule="auto"/>
        <w:jc w:val="both"/>
        <w:rPr>
          <w:sz w:val="28"/>
          <w:szCs w:val="28"/>
        </w:rPr>
      </w:pPr>
      <w:r w:rsidRPr="001A72A0">
        <w:rPr>
          <w:sz w:val="28"/>
          <w:szCs w:val="28"/>
        </w:rPr>
        <w:t>1</w:t>
      </w:r>
      <w:r w:rsidR="00BB1337" w:rsidRPr="001A72A0">
        <w:rPr>
          <w:sz w:val="28"/>
          <w:szCs w:val="28"/>
        </w:rPr>
        <w:t>0</w:t>
      </w:r>
      <w:r w:rsidRPr="001A72A0">
        <w:rPr>
          <w:sz w:val="28"/>
          <w:szCs w:val="28"/>
        </w:rPr>
        <w:t>. D</w:t>
      </w:r>
      <w:r w:rsidR="00E122F8" w:rsidRPr="001A72A0">
        <w:rPr>
          <w:sz w:val="28"/>
          <w:szCs w:val="28"/>
        </w:rPr>
        <w:t xml:space="preserve">iscuss the </w:t>
      </w:r>
      <w:r w:rsidR="00BB1337" w:rsidRPr="001A72A0">
        <w:rPr>
          <w:sz w:val="28"/>
          <w:szCs w:val="28"/>
        </w:rPr>
        <w:t xml:space="preserve">chemical </w:t>
      </w:r>
      <w:r w:rsidR="00E122F8" w:rsidRPr="001A72A0">
        <w:rPr>
          <w:sz w:val="28"/>
          <w:szCs w:val="28"/>
        </w:rPr>
        <w:t>methods of controlling microbial growth</w:t>
      </w:r>
      <w:r w:rsidR="001A72A0">
        <w:rPr>
          <w:sz w:val="28"/>
          <w:szCs w:val="28"/>
        </w:rPr>
        <w:t>.</w:t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="00CB3A32" w:rsidRPr="001A72A0">
        <w:rPr>
          <w:sz w:val="28"/>
          <w:szCs w:val="28"/>
        </w:rPr>
        <w:t>(</w:t>
      </w:r>
      <w:r w:rsidR="00CA1C0C" w:rsidRPr="001A72A0">
        <w:rPr>
          <w:sz w:val="28"/>
          <w:szCs w:val="28"/>
        </w:rPr>
        <w:t>15</w:t>
      </w:r>
      <w:r w:rsidR="00CB3A32" w:rsidRPr="001A72A0">
        <w:rPr>
          <w:sz w:val="28"/>
          <w:szCs w:val="28"/>
        </w:rPr>
        <w:t xml:space="preserve"> marks)</w:t>
      </w:r>
    </w:p>
    <w:p w14:paraId="106E3FFC" w14:textId="77777777" w:rsidR="00995CE9" w:rsidRDefault="00995CE9" w:rsidP="00BB1337">
      <w:pPr>
        <w:spacing w:line="360" w:lineRule="auto"/>
        <w:jc w:val="both"/>
        <w:rPr>
          <w:sz w:val="28"/>
          <w:szCs w:val="28"/>
        </w:rPr>
      </w:pPr>
    </w:p>
    <w:p w14:paraId="4A898D12" w14:textId="1D4C3A88" w:rsidR="008F2FF8" w:rsidRPr="000037DE" w:rsidRDefault="00BB1337" w:rsidP="00BB1337">
      <w:pPr>
        <w:spacing w:line="360" w:lineRule="auto"/>
        <w:jc w:val="both"/>
        <w:rPr>
          <w:sz w:val="24"/>
          <w:szCs w:val="24"/>
        </w:rPr>
      </w:pPr>
      <w:r w:rsidRPr="001A72A0">
        <w:rPr>
          <w:sz w:val="28"/>
          <w:szCs w:val="28"/>
        </w:rPr>
        <w:t>11. Discuss the various life processes that occur in living organisms.</w:t>
      </w:r>
      <w:r w:rsidR="001A72A0">
        <w:rPr>
          <w:sz w:val="28"/>
          <w:szCs w:val="28"/>
        </w:rPr>
        <w:tab/>
      </w:r>
      <w:r w:rsidR="001A72A0">
        <w:rPr>
          <w:sz w:val="28"/>
          <w:szCs w:val="28"/>
        </w:rPr>
        <w:tab/>
      </w:r>
      <w:r w:rsidRPr="001A72A0">
        <w:rPr>
          <w:sz w:val="28"/>
          <w:szCs w:val="28"/>
        </w:rPr>
        <w:t>(15 marks)</w:t>
      </w:r>
      <w:r w:rsidR="0014689F"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14:paraId="19F5C382" w14:textId="77777777" w:rsidR="00FB6793" w:rsidRPr="000037DE" w:rsidRDefault="00FB6793" w:rsidP="00DB346C">
      <w:pPr>
        <w:spacing w:line="280" w:lineRule="exact"/>
        <w:ind w:left="100" w:right="5421"/>
        <w:jc w:val="both"/>
        <w:rPr>
          <w:rFonts w:eastAsia="Century Gothic"/>
          <w:sz w:val="24"/>
          <w:szCs w:val="24"/>
        </w:rPr>
      </w:pPr>
    </w:p>
    <w:sectPr w:rsidR="00FB6793" w:rsidRPr="000037DE" w:rsidSect="00995CE9">
      <w:footerReference w:type="default" r:id="rId9"/>
      <w:type w:val="continuous"/>
      <w:pgSz w:w="12240" w:h="15840" w:code="1"/>
      <w:pgMar w:top="709" w:right="1080" w:bottom="993" w:left="1080" w:header="720" w:footer="30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F496B" w14:textId="77777777" w:rsidR="00BD5905" w:rsidRDefault="00BD5905" w:rsidP="001A72A0">
      <w:r>
        <w:separator/>
      </w:r>
    </w:p>
  </w:endnote>
  <w:endnote w:type="continuationSeparator" w:id="0">
    <w:p w14:paraId="38431D3B" w14:textId="77777777" w:rsidR="00BD5905" w:rsidRDefault="00BD5905" w:rsidP="001A7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D124C" w14:textId="349B1777" w:rsidR="001A72A0" w:rsidRPr="001A72A0" w:rsidRDefault="001A72A0">
    <w:pPr>
      <w:pStyle w:val="Footer"/>
      <w:jc w:val="center"/>
      <w:rPr>
        <w:b/>
        <w:sz w:val="24"/>
      </w:rPr>
    </w:pPr>
    <w:r w:rsidRPr="001A72A0">
      <w:rPr>
        <w:b/>
        <w:sz w:val="24"/>
        <w:szCs w:val="24"/>
      </w:rPr>
      <w:t>EXAMINATION CHEATING IS A CRIME</w:t>
    </w:r>
    <w:r>
      <w:rPr>
        <w:sz w:val="24"/>
        <w:szCs w:val="24"/>
      </w:rPr>
      <w:tab/>
    </w:r>
    <w:r>
      <w:rPr>
        <w:sz w:val="24"/>
        <w:szCs w:val="24"/>
      </w:rPr>
      <w:tab/>
    </w:r>
    <w:sdt>
      <w:sdtPr>
        <w:id w:val="724188533"/>
        <w:docPartObj>
          <w:docPartGallery w:val="Page Numbers (Bottom of Page)"/>
          <w:docPartUnique/>
        </w:docPartObj>
      </w:sdtPr>
      <w:sdtEndPr>
        <w:rPr>
          <w:b/>
          <w:noProof/>
          <w:sz w:val="24"/>
        </w:rPr>
      </w:sdtEndPr>
      <w:sdtContent>
        <w:r w:rsidRPr="001A72A0">
          <w:rPr>
            <w:b/>
            <w:sz w:val="24"/>
          </w:rPr>
          <w:fldChar w:fldCharType="begin"/>
        </w:r>
        <w:r w:rsidRPr="001A72A0">
          <w:rPr>
            <w:b/>
            <w:sz w:val="24"/>
          </w:rPr>
          <w:instrText xml:space="preserve"> PAGE   \* MERGEFORMAT </w:instrText>
        </w:r>
        <w:r w:rsidRPr="001A72A0">
          <w:rPr>
            <w:b/>
            <w:sz w:val="24"/>
          </w:rPr>
          <w:fldChar w:fldCharType="separate"/>
        </w:r>
        <w:r w:rsidR="00995CE9">
          <w:rPr>
            <w:b/>
            <w:noProof/>
            <w:sz w:val="24"/>
          </w:rPr>
          <w:t>1</w:t>
        </w:r>
        <w:r w:rsidRPr="001A72A0">
          <w:rPr>
            <w:b/>
            <w:noProof/>
            <w:sz w:val="24"/>
          </w:rPr>
          <w:fldChar w:fldCharType="end"/>
        </w:r>
      </w:sdtContent>
    </w:sdt>
  </w:p>
  <w:p w14:paraId="0E701944" w14:textId="77777777" w:rsidR="001A72A0" w:rsidRDefault="001A7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E9AF5F" w14:textId="77777777" w:rsidR="00BD5905" w:rsidRDefault="00BD5905" w:rsidP="001A72A0">
      <w:r>
        <w:separator/>
      </w:r>
    </w:p>
  </w:footnote>
  <w:footnote w:type="continuationSeparator" w:id="0">
    <w:p w14:paraId="1A60AB26" w14:textId="77777777" w:rsidR="00BD5905" w:rsidRDefault="00BD5905" w:rsidP="001A72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70D7"/>
    <w:multiLevelType w:val="hybridMultilevel"/>
    <w:tmpl w:val="77E86EF0"/>
    <w:lvl w:ilvl="0" w:tplc="698A52B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F21CB"/>
    <w:multiLevelType w:val="hybridMultilevel"/>
    <w:tmpl w:val="3E0E2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1509D"/>
    <w:multiLevelType w:val="hybridMultilevel"/>
    <w:tmpl w:val="264A2F68"/>
    <w:lvl w:ilvl="0" w:tplc="049E7EF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2214BC"/>
    <w:multiLevelType w:val="hybridMultilevel"/>
    <w:tmpl w:val="A02AEFB4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771F9"/>
    <w:multiLevelType w:val="hybridMultilevel"/>
    <w:tmpl w:val="52840C4E"/>
    <w:lvl w:ilvl="0" w:tplc="385C6B8C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26217"/>
    <w:multiLevelType w:val="hybridMultilevel"/>
    <w:tmpl w:val="F3685F44"/>
    <w:lvl w:ilvl="0" w:tplc="5F8A8F0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4967EA"/>
    <w:multiLevelType w:val="hybridMultilevel"/>
    <w:tmpl w:val="91945A80"/>
    <w:lvl w:ilvl="0" w:tplc="280477D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8306A"/>
    <w:multiLevelType w:val="hybridMultilevel"/>
    <w:tmpl w:val="2C8EAB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793196"/>
    <w:multiLevelType w:val="hybridMultilevel"/>
    <w:tmpl w:val="FE50E880"/>
    <w:lvl w:ilvl="0" w:tplc="03DEAB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21EAB"/>
    <w:multiLevelType w:val="hybridMultilevel"/>
    <w:tmpl w:val="E19A8980"/>
    <w:lvl w:ilvl="0" w:tplc="900A4A6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76496"/>
    <w:multiLevelType w:val="hybridMultilevel"/>
    <w:tmpl w:val="742EAC36"/>
    <w:lvl w:ilvl="0" w:tplc="C984567E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504EA1"/>
    <w:multiLevelType w:val="hybridMultilevel"/>
    <w:tmpl w:val="8F5C2180"/>
    <w:lvl w:ilvl="0" w:tplc="6312188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C37C71"/>
    <w:multiLevelType w:val="hybridMultilevel"/>
    <w:tmpl w:val="CA56DD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C867FD"/>
    <w:multiLevelType w:val="hybridMultilevel"/>
    <w:tmpl w:val="36387040"/>
    <w:lvl w:ilvl="0" w:tplc="9B1C311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DA0ECD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FA7A16"/>
    <w:multiLevelType w:val="hybridMultilevel"/>
    <w:tmpl w:val="05307EB4"/>
    <w:lvl w:ilvl="0" w:tplc="39389A8A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8E0CDE"/>
    <w:multiLevelType w:val="hybridMultilevel"/>
    <w:tmpl w:val="C54C783A"/>
    <w:lvl w:ilvl="0" w:tplc="076400E6">
      <w:start w:val="2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6" w15:restartNumberingAfterBreak="0">
    <w:nsid w:val="662A2992"/>
    <w:multiLevelType w:val="hybridMultilevel"/>
    <w:tmpl w:val="4FDE9246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86CAA"/>
    <w:multiLevelType w:val="hybridMultilevel"/>
    <w:tmpl w:val="D97AA2F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32D54"/>
    <w:multiLevelType w:val="multilevel"/>
    <w:tmpl w:val="631A66B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560288D"/>
    <w:multiLevelType w:val="hybridMultilevel"/>
    <w:tmpl w:val="8EF831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1C311E">
      <w:start w:val="1"/>
      <w:numFmt w:val="lowerRoman"/>
      <w:lvlText w:val="%3)"/>
      <w:lvlJc w:val="lef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2"/>
  </w:num>
  <w:num w:numId="7">
    <w:abstractNumId w:val="11"/>
  </w:num>
  <w:num w:numId="8">
    <w:abstractNumId w:val="3"/>
  </w:num>
  <w:num w:numId="9">
    <w:abstractNumId w:val="2"/>
  </w:num>
  <w:num w:numId="10">
    <w:abstractNumId w:val="19"/>
  </w:num>
  <w:num w:numId="11">
    <w:abstractNumId w:val="9"/>
  </w:num>
  <w:num w:numId="12">
    <w:abstractNumId w:val="14"/>
  </w:num>
  <w:num w:numId="13">
    <w:abstractNumId w:val="17"/>
  </w:num>
  <w:num w:numId="14">
    <w:abstractNumId w:val="10"/>
  </w:num>
  <w:num w:numId="15">
    <w:abstractNumId w:val="16"/>
  </w:num>
  <w:num w:numId="16">
    <w:abstractNumId w:val="13"/>
  </w:num>
  <w:num w:numId="17">
    <w:abstractNumId w:val="15"/>
  </w:num>
  <w:num w:numId="18">
    <w:abstractNumId w:val="0"/>
  </w:num>
  <w:num w:numId="19">
    <w:abstractNumId w:val="8"/>
  </w:num>
  <w:num w:numId="20">
    <w:abstractNumId w:val="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1D"/>
    <w:rsid w:val="000037DE"/>
    <w:rsid w:val="0001118B"/>
    <w:rsid w:val="00011E86"/>
    <w:rsid w:val="00027365"/>
    <w:rsid w:val="00030DD6"/>
    <w:rsid w:val="000336A1"/>
    <w:rsid w:val="00037137"/>
    <w:rsid w:val="00042A41"/>
    <w:rsid w:val="00057395"/>
    <w:rsid w:val="000A4DBB"/>
    <w:rsid w:val="000C7651"/>
    <w:rsid w:val="000D204C"/>
    <w:rsid w:val="000E0AB8"/>
    <w:rsid w:val="000E5E10"/>
    <w:rsid w:val="000F3218"/>
    <w:rsid w:val="000F5068"/>
    <w:rsid w:val="0011189D"/>
    <w:rsid w:val="00111F11"/>
    <w:rsid w:val="00121FD3"/>
    <w:rsid w:val="00123A1D"/>
    <w:rsid w:val="00141146"/>
    <w:rsid w:val="0014689F"/>
    <w:rsid w:val="00176086"/>
    <w:rsid w:val="00194CEE"/>
    <w:rsid w:val="001A39C8"/>
    <w:rsid w:val="001A72A0"/>
    <w:rsid w:val="001B45AB"/>
    <w:rsid w:val="001C3B8A"/>
    <w:rsid w:val="001C4222"/>
    <w:rsid w:val="001D6D38"/>
    <w:rsid w:val="001E305F"/>
    <w:rsid w:val="001E422C"/>
    <w:rsid w:val="00207FD9"/>
    <w:rsid w:val="00212508"/>
    <w:rsid w:val="00221438"/>
    <w:rsid w:val="00221F01"/>
    <w:rsid w:val="00222399"/>
    <w:rsid w:val="00252171"/>
    <w:rsid w:val="002801B3"/>
    <w:rsid w:val="00293726"/>
    <w:rsid w:val="002A4FBF"/>
    <w:rsid w:val="002A7F41"/>
    <w:rsid w:val="002B2370"/>
    <w:rsid w:val="002B4D5F"/>
    <w:rsid w:val="002B699B"/>
    <w:rsid w:val="002F02E9"/>
    <w:rsid w:val="0032452D"/>
    <w:rsid w:val="00335EDD"/>
    <w:rsid w:val="00337F80"/>
    <w:rsid w:val="00375CED"/>
    <w:rsid w:val="003812B8"/>
    <w:rsid w:val="003C5441"/>
    <w:rsid w:val="003D620E"/>
    <w:rsid w:val="003E6C8E"/>
    <w:rsid w:val="003F3351"/>
    <w:rsid w:val="003F36BD"/>
    <w:rsid w:val="00415B87"/>
    <w:rsid w:val="004563B1"/>
    <w:rsid w:val="004600B6"/>
    <w:rsid w:val="004605F2"/>
    <w:rsid w:val="00463970"/>
    <w:rsid w:val="00466856"/>
    <w:rsid w:val="004A2DB2"/>
    <w:rsid w:val="004C5033"/>
    <w:rsid w:val="004E7142"/>
    <w:rsid w:val="00524B28"/>
    <w:rsid w:val="0053416F"/>
    <w:rsid w:val="00540AA3"/>
    <w:rsid w:val="00543140"/>
    <w:rsid w:val="0054382A"/>
    <w:rsid w:val="00550418"/>
    <w:rsid w:val="00552B2C"/>
    <w:rsid w:val="00553FC9"/>
    <w:rsid w:val="00556BCF"/>
    <w:rsid w:val="00564B20"/>
    <w:rsid w:val="005761A5"/>
    <w:rsid w:val="005A6DF5"/>
    <w:rsid w:val="005C35FA"/>
    <w:rsid w:val="005C56B5"/>
    <w:rsid w:val="005C6F18"/>
    <w:rsid w:val="005E51D7"/>
    <w:rsid w:val="00613052"/>
    <w:rsid w:val="00613D1D"/>
    <w:rsid w:val="00630651"/>
    <w:rsid w:val="00632B3E"/>
    <w:rsid w:val="00634848"/>
    <w:rsid w:val="00640E96"/>
    <w:rsid w:val="0069198B"/>
    <w:rsid w:val="0069508B"/>
    <w:rsid w:val="006B0BF8"/>
    <w:rsid w:val="006C7297"/>
    <w:rsid w:val="007006E1"/>
    <w:rsid w:val="007263CE"/>
    <w:rsid w:val="00732279"/>
    <w:rsid w:val="00741D26"/>
    <w:rsid w:val="007564BC"/>
    <w:rsid w:val="0077176C"/>
    <w:rsid w:val="0079155A"/>
    <w:rsid w:val="007958C6"/>
    <w:rsid w:val="007B7E0E"/>
    <w:rsid w:val="007C3B9E"/>
    <w:rsid w:val="007D65ED"/>
    <w:rsid w:val="00804756"/>
    <w:rsid w:val="008073AC"/>
    <w:rsid w:val="0081049D"/>
    <w:rsid w:val="0081208F"/>
    <w:rsid w:val="00824187"/>
    <w:rsid w:val="008340B8"/>
    <w:rsid w:val="00852FBE"/>
    <w:rsid w:val="00861706"/>
    <w:rsid w:val="00867C8C"/>
    <w:rsid w:val="00884713"/>
    <w:rsid w:val="008A4209"/>
    <w:rsid w:val="008C6ABA"/>
    <w:rsid w:val="008E3EE5"/>
    <w:rsid w:val="008F2FF8"/>
    <w:rsid w:val="00912B77"/>
    <w:rsid w:val="00927AD4"/>
    <w:rsid w:val="00955584"/>
    <w:rsid w:val="009622A8"/>
    <w:rsid w:val="00983E6C"/>
    <w:rsid w:val="00992778"/>
    <w:rsid w:val="00995CE9"/>
    <w:rsid w:val="009D3B1D"/>
    <w:rsid w:val="009D6C58"/>
    <w:rsid w:val="009E701E"/>
    <w:rsid w:val="00A07A56"/>
    <w:rsid w:val="00A648AB"/>
    <w:rsid w:val="00A85D6C"/>
    <w:rsid w:val="00A95DF3"/>
    <w:rsid w:val="00AA2D4F"/>
    <w:rsid w:val="00AC560A"/>
    <w:rsid w:val="00AD0322"/>
    <w:rsid w:val="00AD0DCA"/>
    <w:rsid w:val="00AD70CC"/>
    <w:rsid w:val="00AE1D73"/>
    <w:rsid w:val="00AF21A1"/>
    <w:rsid w:val="00AF36E6"/>
    <w:rsid w:val="00B03F9A"/>
    <w:rsid w:val="00B06B33"/>
    <w:rsid w:val="00B1672C"/>
    <w:rsid w:val="00B428E0"/>
    <w:rsid w:val="00B5141B"/>
    <w:rsid w:val="00B65E57"/>
    <w:rsid w:val="00B769A3"/>
    <w:rsid w:val="00B86913"/>
    <w:rsid w:val="00BB1337"/>
    <w:rsid w:val="00BB5ABC"/>
    <w:rsid w:val="00BD1E7B"/>
    <w:rsid w:val="00BD28AE"/>
    <w:rsid w:val="00BD5905"/>
    <w:rsid w:val="00BD663D"/>
    <w:rsid w:val="00BE7E17"/>
    <w:rsid w:val="00C01AAE"/>
    <w:rsid w:val="00C06D33"/>
    <w:rsid w:val="00C368E3"/>
    <w:rsid w:val="00C521CA"/>
    <w:rsid w:val="00C73ADA"/>
    <w:rsid w:val="00C81D82"/>
    <w:rsid w:val="00C977DA"/>
    <w:rsid w:val="00CA1C0C"/>
    <w:rsid w:val="00CA6D8E"/>
    <w:rsid w:val="00CA7D35"/>
    <w:rsid w:val="00CB3A32"/>
    <w:rsid w:val="00CC177F"/>
    <w:rsid w:val="00CC1E75"/>
    <w:rsid w:val="00CC53D4"/>
    <w:rsid w:val="00CD3C67"/>
    <w:rsid w:val="00CD4035"/>
    <w:rsid w:val="00D12AC1"/>
    <w:rsid w:val="00D232EF"/>
    <w:rsid w:val="00D2451E"/>
    <w:rsid w:val="00D35190"/>
    <w:rsid w:val="00D92F9B"/>
    <w:rsid w:val="00D94B64"/>
    <w:rsid w:val="00DB1727"/>
    <w:rsid w:val="00DB346C"/>
    <w:rsid w:val="00DD2DAA"/>
    <w:rsid w:val="00DD3C92"/>
    <w:rsid w:val="00DE1774"/>
    <w:rsid w:val="00DE6784"/>
    <w:rsid w:val="00DE6DBB"/>
    <w:rsid w:val="00DF3E9B"/>
    <w:rsid w:val="00E05F17"/>
    <w:rsid w:val="00E122F8"/>
    <w:rsid w:val="00E16B9F"/>
    <w:rsid w:val="00E1722A"/>
    <w:rsid w:val="00E3147E"/>
    <w:rsid w:val="00E356B6"/>
    <w:rsid w:val="00E503F8"/>
    <w:rsid w:val="00E55C00"/>
    <w:rsid w:val="00E7500C"/>
    <w:rsid w:val="00E928A9"/>
    <w:rsid w:val="00EC03A3"/>
    <w:rsid w:val="00EF78B2"/>
    <w:rsid w:val="00F025D4"/>
    <w:rsid w:val="00F13E3F"/>
    <w:rsid w:val="00F14CFB"/>
    <w:rsid w:val="00F15216"/>
    <w:rsid w:val="00F51FC5"/>
    <w:rsid w:val="00F557F8"/>
    <w:rsid w:val="00F630A0"/>
    <w:rsid w:val="00F75D67"/>
    <w:rsid w:val="00F979E9"/>
    <w:rsid w:val="00FA2B33"/>
    <w:rsid w:val="00FB6793"/>
    <w:rsid w:val="00FD7DBF"/>
    <w:rsid w:val="00FE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05ADC"/>
  <w15:docId w15:val="{E413CAD1-8AC1-4DEB-B01A-A332C7CF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="Cambria" w:eastAsia="SimSu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="Cambria" w:eastAsia="SimSu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="Calibri" w:eastAsia="SimSu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="Calibri" w:eastAsia="SimSu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="Calibri" w:eastAsia="SimSun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="Calibri" w:eastAsia="SimSun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="Cambria" w:eastAsia="SimSu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B3490"/>
    <w:rPr>
      <w:rFonts w:ascii="Cambria" w:eastAsia="SimSu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1B3490"/>
    <w:rPr>
      <w:rFonts w:ascii="Cambria" w:eastAsia="SimSu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1B3490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1B3490"/>
    <w:rPr>
      <w:rFonts w:ascii="Calibri" w:eastAsia="SimSu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1B3490"/>
    <w:rPr>
      <w:rFonts w:ascii="Calibri" w:eastAsia="SimSu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1B3490"/>
    <w:rPr>
      <w:rFonts w:ascii="Calibri" w:eastAsia="SimSu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1B3490"/>
    <w:rPr>
      <w:rFonts w:ascii="Calibri" w:eastAsia="SimSu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1B3490"/>
    <w:rPr>
      <w:rFonts w:ascii="Cambria" w:eastAsia="SimSu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FB67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basedOn w:val="Normal"/>
    <w:uiPriority w:val="1"/>
    <w:qFormat/>
    <w:rsid w:val="001A72A0"/>
    <w:pPr>
      <w:spacing w:before="100" w:beforeAutospacing="1"/>
    </w:pPr>
    <w:rPr>
      <w:rFonts w:ascii="DengXian" w:eastAsia="DengXi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A72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2A0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72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2A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596EC-F353-4D73-BEC4-3C24E1CA0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</dc:creator>
  <cp:keywords/>
  <cp:lastModifiedBy>Sam</cp:lastModifiedBy>
  <cp:revision>61</cp:revision>
  <dcterms:created xsi:type="dcterms:W3CDTF">2022-10-29T09:06:00Z</dcterms:created>
  <dcterms:modified xsi:type="dcterms:W3CDTF">2023-12-01T17:33:00Z</dcterms:modified>
</cp:coreProperties>
</file>